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Default Extension="png" ContentType="image/png"/>
  <Override PartName="/word/styles.xml" ContentType="application/vnd.openxmlformats-officedocument.wordprocessingml.styles+xml"/>
  <Override PartName="/word/settings.xml" ContentType="application/vnd.openxmlformats-officedocument.wordprocessingml.settings+xml"/>
  <Override PartName="/word/header0.xml" ContentType="application/vnd.openxmlformats-officedocument.wordprocessingml.header+xml"/>
  <Override PartName="/word/footer1.xml" ContentType="application/vnd.openxmlformats-officedocument.wordprocessingml.footer+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8"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CellMar>
          <w:top w:w="0" w:type="dxa"/>
          <w:left w:w="0" w:type="dxa"/>
          <w:bottom w:w="0" w:type="dxa"/>
          <w:right w:w="0" w:type="dxa"/>
        </w:tblCellMar>
      </w:tblPr>
      <w:tblGrid>
        <w:gridCol w:w="35"/>
        <w:gridCol w:w="21044"/>
        <w:gridCol w:w="3386"/>
        <w:gridCol w:w="524"/>
      </w:tblGrid>
      <w:tr>
        <w:trPr>
          <w:trHeight w:val="254"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tcPr>
          <w:p>
            <w:pPr>
              <w:pStyle w:val="EmptyCellLayoutStyle"/>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rHeight w:val="340"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hMerge w:val="restart"/>
          </w:tcPr>
          <w:tbl>
            <w:tblPr>
              <w:tblCellMar>
                <w:top w:w="0" w:type="dxa"/>
                <w:left w:w="0" w:type="dxa"/>
                <w:bottom w:w="0" w:type="dxa"/>
                <w:right w:w="0" w:type="dxa"/>
              </w:tblCellMar>
            </w:tblPr>
            <w:tblGrid>
              <w:gridCol w:w="21044"/>
            </w:tblGrid>
            <w:tr>
              <w:trPr>
                <w:trHeight w:val="262" w:hRule="atLeast"/>
              </w:trPr>
              <w:tc>
                <w:tcPr>
                  <w:tcW w:w="2104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Arial" w:hAnsi="Arial" w:eastAsia="Arial"/>
                      <w:b/>
                      <w:color w:val="000000"/>
                      <w:sz w:val="20"/>
                    </w:rPr>
                    <w:t xml:space="preserve">Naručitelj: Gradska plinara Zagreb d.o.o.</w:t>
                  </w:r>
                </w:p>
              </w:tc>
            </w:tr>
          </w:tbl>
          <w:p>
            <w:pPr>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rHeight w:val="100"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tcPr>
          <w:p>
            <w:pPr>
              <w:pStyle w:val="EmptyCellLayoutStyle"/>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rHeight w:val="340"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hMerge w:val="restart"/>
          </w:tcPr>
          <w:tbl>
            <w:tblPr>
              <w:tblCellMar>
                <w:top w:w="0" w:type="dxa"/>
                <w:left w:w="0" w:type="dxa"/>
                <w:bottom w:w="0" w:type="dxa"/>
                <w:right w:w="0" w:type="dxa"/>
              </w:tblCellMar>
            </w:tblPr>
            <w:tblGrid>
              <w:gridCol w:w="21044"/>
            </w:tblGrid>
            <w:tr>
              <w:trPr>
                <w:trHeight w:val="262" w:hRule="atLeast"/>
              </w:trPr>
              <w:tc>
                <w:tcPr>
                  <w:tcW w:w="2104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Arial" w:hAnsi="Arial" w:eastAsia="Arial"/>
                      <w:b/>
                      <w:color w:val="000000"/>
                      <w:sz w:val="20"/>
                    </w:rPr>
                    <w:t xml:space="preserve">Datum zadnje izmjene: 11.04.2024</w:t>
                  </w:r>
                </w:p>
              </w:tc>
            </w:tr>
          </w:tbl>
          <w:p>
            <w:pPr>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rHeight w:val="79"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tcPr>
          <w:p>
            <w:pPr>
              <w:pStyle w:val="EmptyCellLayoutStyle"/>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rHeight w:val="340" w:hRule="atLeast"/>
        </w:trPr>
        <w:tc>
          <w:tcPr>
            <w:tcW w:w="35" w:type="dxa"/>
          </w:tcPr>
          <w:p>
            <w:pPr>
              <w:pStyle w:val="EmptyCellLayoutStyle"/>
              <w:spacing w:after="0" w:line="240" w:lineRule="auto"/>
            </w:pPr>
          </w:p>
        </w:tc>
        <w:tc>
          <w:tcPr>
            <w:tcW w:w="0" w:type="dxa"/>
            <w:hMerge w:val="restart"/>
          </w:tcPr>
          <w:tbl>
            <w:tblPr>
              <w:tblCellMar>
                <w:top w:w="0" w:type="dxa"/>
                <w:left w:w="0" w:type="dxa"/>
                <w:bottom w:w="0" w:type="dxa"/>
                <w:right w:w="0" w:type="dxa"/>
              </w:tblCellMar>
            </w:tblPr>
            <w:tblGrid>
              <w:gridCol w:w="21044"/>
            </w:tblGrid>
            <w:tr>
              <w:trPr>
                <w:trHeight w:val="262" w:hRule="atLeast"/>
              </w:trPr>
              <w:tc>
                <w:tcPr>
                  <w:tcW w:w="2104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Arial" w:hAnsi="Arial" w:eastAsia="Arial"/>
                      <w:b/>
                      <w:color w:val="000000"/>
                      <w:sz w:val="20"/>
                    </w:rPr>
                    <w:t xml:space="preserve">Datum ustrojavanja registra: 22.02.2018</w:t>
                  </w:r>
                </w:p>
              </w:tc>
            </w:tr>
          </w:tbl>
          <w:p>
            <w:pPr>
              <w:spacing w:after="0" w:line="240" w:lineRule="auto"/>
            </w:pPr>
          </w:p>
        </w:tc>
        <w:tc>
          <w:tcPr>
            <w:tcW w:w="21044" w:type="dxa"/>
            <w:hMerge w:val="continue"/>
          </w:tcPr>
          <w:p>
            <w:pPr>
              <w:pStyle w:val="EmptyCellLayoutStyle"/>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rHeight w:val="379"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tcPr>
          <w:p>
            <w:pPr>
              <w:pStyle w:val="EmptyCellLayoutStyle"/>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hMerge w:val="restart"/>
          </w:tcPr>
          <w:tbl>
            <w:tblPr>
              <w:tblBorders>
                <w:top w:val="nil" w:color="000000" w:sz="7"/>
                <w:left w:val="nil" w:color="000000" w:sz="7"/>
                <w:bottom w:val="nil" w:color="000000" w:sz="7"/>
                <w:right w:val="nil" w:color="000000" w:sz="7"/>
              </w:tblBorders>
              <w:tblCellMar>
                <w:top w:w="0" w:type="dxa"/>
                <w:left w:w="0" w:type="dxa"/>
                <w:bottom w:w="0" w:type="dxa"/>
                <w:right w:w="0" w:type="dxa"/>
              </w:tblCellMar>
            </w:tblPr>
            <w:tblGrid>
              <w:gridCol w:w="1417"/>
              <w:gridCol w:w="1837"/>
              <w:gridCol w:w="866"/>
              <w:gridCol w:w="1417"/>
              <w:gridCol w:w="1192"/>
              <w:gridCol w:w="1252"/>
              <w:gridCol w:w="1196"/>
              <w:gridCol w:w="967"/>
              <w:gridCol w:w="1012"/>
              <w:gridCol w:w="1247"/>
              <w:gridCol w:w="937"/>
              <w:gridCol w:w="1096"/>
              <w:gridCol w:w="1012"/>
              <w:gridCol w:w="1247"/>
              <w:gridCol w:w="990"/>
              <w:gridCol w:w="1087"/>
              <w:gridCol w:w="1867"/>
              <w:gridCol w:w="2002"/>
              <w:gridCol w:w="892"/>
              <w:gridCol w:w="892"/>
            </w:tblGrid>
            <w:tr>
              <w:trPr>
                <w:trHeight w:val="262" w:hRule="atLeast"/>
              </w:trPr>
              <w:tc>
                <w:tcPr>
                  <w:tcW w:w="141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w:t>
                  </w:r>
                </w:p>
              </w:tc>
              <w:tc>
                <w:tcPr>
                  <w:tcW w:w="183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2.</w:t>
                  </w:r>
                </w:p>
              </w:tc>
              <w:tc>
                <w:tcPr>
                  <w:tcW w:w="866"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3.</w:t>
                  </w:r>
                </w:p>
              </w:tc>
              <w:tc>
                <w:tcPr>
                  <w:tcW w:w="141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4.</w:t>
                  </w:r>
                </w:p>
              </w:tc>
              <w:tc>
                <w:tcPr>
                  <w:tcW w:w="119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5.</w:t>
                  </w:r>
                </w:p>
              </w:tc>
              <w:tc>
                <w:tcPr>
                  <w:tcW w:w="125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6.</w:t>
                  </w:r>
                </w:p>
              </w:tc>
              <w:tc>
                <w:tcPr>
                  <w:tcW w:w="1196"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7.</w:t>
                  </w:r>
                </w:p>
              </w:tc>
              <w:tc>
                <w:tcPr>
                  <w:tcW w:w="96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8.</w:t>
                  </w:r>
                </w:p>
              </w:tc>
              <w:tc>
                <w:tcPr>
                  <w:tcW w:w="101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9.</w:t>
                  </w:r>
                </w:p>
              </w:tc>
              <w:tc>
                <w:tcPr>
                  <w:tcW w:w="124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10.</w:t>
                  </w:r>
                </w:p>
              </w:tc>
              <w:tc>
                <w:tcPr>
                  <w:tcW w:w="93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11.</w:t>
                  </w:r>
                </w:p>
              </w:tc>
              <w:tc>
                <w:tcPr>
                  <w:tcW w:w="1096"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12.</w:t>
                  </w:r>
                </w:p>
              </w:tc>
              <w:tc>
                <w:tcPr>
                  <w:tcW w:w="101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13.</w:t>
                  </w:r>
                </w:p>
              </w:tc>
              <w:tc>
                <w:tcPr>
                  <w:tcW w:w="124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14.</w:t>
                  </w:r>
                </w:p>
              </w:tc>
              <w:tc>
                <w:tcPr>
                  <w:tcW w:w="990"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15.</w:t>
                  </w:r>
                </w:p>
              </w:tc>
              <w:tc>
                <w:tcPr>
                  <w:tcW w:w="108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16.</w:t>
                  </w:r>
                </w:p>
              </w:tc>
              <w:tc>
                <w:tcPr>
                  <w:tcW w:w="186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17.</w:t>
                  </w:r>
                </w:p>
              </w:tc>
              <w:tc>
                <w:tcPr>
                  <w:tcW w:w="200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18.</w:t>
                  </w:r>
                </w:p>
              </w:tc>
              <w:tc>
                <w:tcPr>
                  <w:tcW w:w="89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pPr>
                </w:p>
              </w:tc>
            </w:tr>
            <w:tr>
              <w:trPr>
                <w:trHeight w:val="1327" w:hRule="atLeast"/>
              </w:trPr>
              <w:tc>
                <w:tcPr>
                  <w:tcW w:w="141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Evidencijski broj nabave</w:t>
                  </w:r>
                </w:p>
              </w:tc>
              <w:tc>
                <w:tcPr>
                  <w:tcW w:w="183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Predmet nabave</w:t>
                  </w:r>
                </w:p>
              </w:tc>
              <w:tc>
                <w:tcPr>
                  <w:tcW w:w="866"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CPV</w:t>
                  </w:r>
                </w:p>
              </w:tc>
              <w:tc>
                <w:tcPr>
                  <w:tcW w:w="141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Broj objave iz EOJN RH</w:t>
                  </w:r>
                </w:p>
              </w:tc>
              <w:tc>
                <w:tcPr>
                  <w:tcW w:w="119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Vrsta postupka </w:t>
                  </w:r>
                </w:p>
              </w:tc>
              <w:tc>
                <w:tcPr>
                  <w:tcW w:w="125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Naziv i OIB ugovaratelja</w:t>
                  </w:r>
                </w:p>
              </w:tc>
              <w:tc>
                <w:tcPr>
                  <w:tcW w:w="1196"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Naziv i OIB podugovaratelja</w:t>
                  </w:r>
                </w:p>
              </w:tc>
              <w:tc>
                <w:tcPr>
                  <w:tcW w:w="96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Datum sklapanja</w:t>
                  </w:r>
                </w:p>
              </w:tc>
              <w:tc>
                <w:tcPr>
                  <w:tcW w:w="101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Oznaka/broj ugovora</w:t>
                  </w:r>
                </w:p>
              </w:tc>
              <w:tc>
                <w:tcPr>
                  <w:tcW w:w="124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Rok na koji je sklopljen</w:t>
                  </w:r>
                </w:p>
              </w:tc>
              <w:tc>
                <w:tcPr>
                  <w:tcW w:w="93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Iznos bez PDV-a</w:t>
                  </w:r>
                </w:p>
              </w:tc>
              <w:tc>
                <w:tcPr>
                  <w:tcW w:w="1096"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Iznos PDV-a</w:t>
                  </w:r>
                </w:p>
              </w:tc>
              <w:tc>
                <w:tcPr>
                  <w:tcW w:w="101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Ukupni iznos s PDV-om</w:t>
                  </w:r>
                </w:p>
              </w:tc>
              <w:tc>
                <w:tcPr>
                  <w:tcW w:w="124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Ugovor se financira iz fondova EU</w:t>
                  </w:r>
                </w:p>
              </w:tc>
              <w:tc>
                <w:tcPr>
                  <w:tcW w:w="990"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Datum izvršenja</w:t>
                  </w:r>
                </w:p>
              </w:tc>
              <w:tc>
                <w:tcPr>
                  <w:tcW w:w="108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Ukupni isplaćeni iznos s PDV-om</w:t>
                  </w:r>
                </w:p>
              </w:tc>
              <w:tc>
                <w:tcPr>
                  <w:tcW w:w="1867"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Obrazloženja</w:t>
                  </w:r>
                </w:p>
              </w:tc>
              <w:tc>
                <w:tcPr>
                  <w:tcW w:w="200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Napomena</w:t>
                  </w:r>
                </w:p>
              </w:tc>
              <w:tc>
                <w:tcPr>
                  <w:tcW w:w="89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Datum objave</w:t>
                  </w:r>
                </w:p>
              </w:tc>
              <w:tc>
                <w:tcPr>
                  <w:tcW w:w="892" w:type="dxa"/>
                  <w:tcBorders>
                    <w:top w:val="single" w:color="000000" w:sz="7"/>
                    <w:left w:val="single" w:color="000000" w:sz="7"/>
                    <w:bottom w:val="single" w:color="000000" w:sz="7"/>
                    <w:right w:val="single" w:color="000000" w:sz="7"/>
                  </w:tcBorders>
                  <w:shd w:val="clear" w:fill="87CEFA"/>
                  <w:tcMar>
                    <w:top w:w="39" w:type="dxa"/>
                    <w:left w:w="39" w:type="dxa"/>
                    <w:bottom w:w="39" w:type="dxa"/>
                    <w:right w:w="39" w:type="dxa"/>
                  </w:tcMar>
                </w:tcPr>
                <w:p>
                  <w:pPr>
                    <w:spacing w:after="0" w:line="240" w:lineRule="auto"/>
                    <w:jc w:val="center"/>
                  </w:pPr>
                  <w:r>
                    <w:rPr>
                      <w:rFonts w:ascii="Arial" w:hAnsi="Arial" w:eastAsia="Arial"/>
                      <w:b/>
                      <w:color w:val="000000"/>
                      <w:sz w:val="16"/>
                    </w:rPr>
                    <w:t xml:space="preserve">Datum ažuriranja</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O-PP-27/22, O-PP-59/22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POŠTANSKE USLUGE - 4 grupe: Grupa 1 – Poštanske usluge - pisma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64110000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F22-0001408</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HP - Hrvatska pošta d.d. 87311810356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30.12.2022</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N-259/22</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305.004,35 HRK</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31.016,88 HRK</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336.021,23 HRK</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45.258,46 HRK</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16.01.2023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O-PP-27/22, O-PP-59/22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POŠTANSKE USLUGE - 4 grupe: Grupa 2 – Poštanske usluge - paketi</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64110000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F22-0001408</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HP - Hrvatska pošta d.d. 87311810356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23.12.2022</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 1963/22</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 godine</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5.000,00 HRK</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1.250,00 HRK</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6.250,00 HRK</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425,90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16.01.2023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O-PP-56/22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USLUGA UNAPRJEĐIVANJA I ODRŽAVANJA INTERNET PORTALA I CMS SUSTAVA: USLUGA UNAPRJEĐIVANJA I ODRŽAVANJA INTERNET PORTALA I CMS SUSTAVA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72413000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0F6-0001823</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Globaldizajn d.o.o. 25627314080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30.11.2022</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N-237/22</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28.870,00 HRK</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7.217,50 HRK</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36.087,50 HRK</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36.450,05 HRK</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JN-192/22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UMJERAVANJE SEWERIN APARATA I OPREME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50413000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TERMOPLIN d.d. 70140364776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28.12.2022</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N-257/22</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117.399,00 HRK</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29.349,75 HRK</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146.748,75 HRK</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85.576,03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Ugovor se produljuje do 30.06.2024. (poslan dopis s obavijesti o produljenju, sukladno čl. 4. ugovora).</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JN-183/22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NAJAM TESTNE OKOLINE ZA E-PRIKLJUČAK PLINA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64214400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DATABOX d.o.o. 27419475912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30.12.2022</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N-260/22</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191.880,00 HRK</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47.970,00 HRK</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239.850,00 HRK</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31.833,60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31.01.2023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O-PP-61/22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IZVOĐENJE RADOVA NA KATODNOJ ZAŠTITI: IZVOĐENJE RADOVA NA KATODNOJ ZAŠTITI</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45231220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0F6-0005703</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PA-EL d.o.o. 56740849320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25.01.2023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1.782.717,50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445.679,38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2.228.396,88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275.772,71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JN-222/22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USLUGA IZRADE ELABORATA O TRANSFERNIM CIJENAMA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71241000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Deloitte d.o.o. 11686457780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N-7/23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 godine</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4.759,44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1.189,86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5.949,30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2.974,65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14.02.2023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JN-224/22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SERVIS OSOBNIH VOZILA FIAT</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50110000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KARIĆ AUTOMOBILI D.O.O. 76458124064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17.320,40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4.330,10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21.650,50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17.194,34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25.01.2024. Dodatak Ugovoru radi produljenja trajanja te isti važi do iskorištavanja financijskih sredstava iz čl. 3 Ugovora u potpunosti.</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14.02.2023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JN-225/22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PRIBOR I SREDSTVA ZA PRANJE, ČIŠĆENJE I OSTALA SREDSTVA ZA OPĆU HIGIJENU</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39830000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Kemoboja Dubrava d.o.o. 64021574271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6.620,59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1.653,79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8.274,38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8.138,86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14.02.2023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JN-175/22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LED RASVJETA OBJEKTA 1-8</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45316000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Retel d.o.o. 75715390821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01.02.2023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N-263/22</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16.261,82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4.065,46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20.327,18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13.06.2023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19.141,15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14.02.2023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JN-200/22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NAJAM ZAVARIVAČA I CJEVARA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98395000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Montmontaža-oprema d.o.o Zagreb 06544535948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22.03.2023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9.290,60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9.290,60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08.03.2023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JN-212/22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SERVIS VATROGASNIH APARATA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71630000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HRT - ŠARIĆ d.o.o. 76454212077</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30.12.2022</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N-261/22</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77.990,00 HRK</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19.497,50 HRK</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97.487,50 HRK</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10.959,71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08.03.2023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JN-213/22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BOJE I LAKOVI S PRIBOROM – Boja za lakiranje plinomjera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44810000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Kemoboja Dubrava d.o.o. 64021574271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16.02.2023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N-22/23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13.129,60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3.282,40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16.412,00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12.035,43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04.03.2024. produžen ugovor do realizacije novčanih sredstava.</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08.03.2023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JN-221/22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SERVIS ROTACIJSKIH I TURBINSKIH PLINOMJERA OD G-16 DO G-2500 I ISPITIVANJE I OVJERAVANJE TURBINSKIH PLINOMJERA OD G-400 DO G-2500</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50411000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SPECIJALNA OPREMA - Lučko d.o.o. 35577665151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26.275,68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6.568,92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32.844,59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19.372,00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08.03.2023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JN-4/23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CNG-PLIN ZA VOZILA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09123000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ENERGY PRIME d.o.o. 61454652224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06.03.2023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 285/23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26.400,00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1.320,00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27.720,00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14.008,08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15.03.2023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O-PP-10/23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NAJAM MULTIFUNKCIJSKIH STROJEVA: NAJAM MULTIFUNKCIJSKIH STROJEVA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30121000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0F6-0010921</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Zajednica ponuditelja: KING ICT d.o.o.; KSU d.o.o. 67001695549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02.03.2023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N-36/23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 16.03.2023. do 16.03.2024.</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39.798,32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9.949,58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49.747,90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32.559,06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15.03.2023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O-PP-1/23, O-PP-2/23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NAJAM OSOBNIH I DOSTAVNIH VOZILA - 15 grupa: GRUPA 1. PUTNIČKA VOZILA NISKE KLASE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34110000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0F6-0010926</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VIATOR d.o.o. 64731717121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 34/2023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Do 31.12.2023.</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13.085,25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3.271,31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16.356,56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25.02.2024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16.356,56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15.03.2023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O-PP-1/23, O-PP-2/23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NAJAM OSOBNIH I DOSTAVNIH VOZILA - 15 grupa: GRUPA 13. HIBRIDNA PLUG-IN VOZILA VIŠE SREDNJE KLASE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34110000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0F6-0010926</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VIATOR d.o.o. 64731717121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 35/2023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Do 31.12.2023.</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10.658,00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2.664,50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13.322,50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25.02.2024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12.337,00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15.03.2023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JN-208/22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PLOMBE</w:t>
                  </w:r>
                  <w:r>
                    <w:rPr>
                      <w:rFonts w:ascii="Arial" w:hAnsi="Arial" w:eastAsia="Arial"/>
                      <w:color w:val="000000"/>
                      <w:sz w:val="14"/>
                    </w:rPr>
                    <w:br/>
                    <w:t xml:space="preserve">Plomba plastična monterska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39340000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Shacko d.o.o. 64696695028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15.03.2023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N-44/23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26.107,90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6.526,98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32.634,88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15.12.2023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32.587,50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17.04.2023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JN-234/22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IZVOĐENJE GRAĐEVINSKIH RADOVA NA HITNIM ZAHVATIMA KOD IZLAZA PLINA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45231113</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ASES USLUGE d.o.o. 28315107902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21.03.2023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N-34/23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63.550,00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15.887,50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79.437,50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24.307,71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17.04.2023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JN-199/22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KONTROLA ZAVARENIH SPOJEVA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71731000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TPK ZAVOD d.d. 95418386802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01.02.2023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 godine</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26.462,27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6.615,57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33.077,84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18.04.2023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ODRŽAVANJE APLIKATIVNOG MODULA ZA PREDIKCIJU POTROŠNJE PLINA U DISTRIBUCIJSKOM CENTRU</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50312310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Neos d.o.o. 77018181695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07.03.2023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N-41/23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3.699,12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924,78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4.632,90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03.03.2024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4.623,95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ATEST PLINSKIH SPREMNIKA U AUTOMOBILIMA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71632000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CEPELIN - VL. ANAMARIJA MATIĆ 28214613860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13.04.2023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N-60/23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7.955,00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1.988,75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9.943,75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9.768,75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ODRŽAVANJE LICENCI ZA SIEM</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72267100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Diverto d.o.o. 13965292158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13.04.2023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N-62/23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26.532,00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6.633,00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33.165,00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13.02.2024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33.165,00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LICENCE ZA OBRANU OD NAPREDNIH ZLOĆUDNIH NAPADA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48000000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Avola Solutions d.o.o. 78288303547</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N-65/23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14.580,00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3.645,00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18.225,00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15.102,85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ODRŽAVANJE INFORMATIČKE PROGRAMSKE PODRŠKE U SUSTAVU ZA DALJINSKO OČITANJE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50312310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Holosys d.o.o. 79084286928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15.03.2023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N-46/23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15.900,00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3.975,00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19.875,00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13.250,00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LICENCE I ODRŽAVANJE UREĐAJA ZA ZAŠTITU OD VANJSKOG MREŽNOG PROMETA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48000000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Avola Solutions d.o.o. 78288303547</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N-66/23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26.250,00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6.562,50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32.812,50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29.865,61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08.05.2023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NAJAM OSOBNIH I DOSTAVNIH VOZILA - 15 grupa: GRUPA 7. LAKO GOSPODARSKO FURGON VOZILO</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34110000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0F6-0021519</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VIATOR d.o.o. 64731717121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Do 30.06.2023.</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325.800,00 HRK</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81.450,00 HRK</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407.250,00 HRK</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27.08.2023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50.458,29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O-PP-11/23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OPSKRBA TOPLINSKOM ENERGIJOM: OPSKRBA TOPLINSKOM ENERGIJOM</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09320000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0F6-0021524</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Pregovarački postupak bez prethodne objave</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HEP-Toplinarstvo d.o.o. 15907062900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10.02.2023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N-45/23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01.06.2023. - 31.01.2024.</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6.452,65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322,63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6.775,28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2.977,03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O-PP-23/23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USLUGE PRIVATNE ZAŠTITE-grupe: GRUPA 1- USLUGE ČUVARA I  ZAŠTITARA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79713000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F22-0022500</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Zajednica ponuditelja: SOKOL d.o.o.; Bilić-Erić d.o.o. 82812328597</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N-76/23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69.363,00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17.340,75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86.703,75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66.693,41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25.05.2023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O-PP-16/23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IZVOĐENJE GRAĐEVINSKIH RADOVA NA ODRŽAVANJU DISTRIBUCIJSKOG SUSTAVA: IZVOĐENJE GRAĐEVINSKIH RADOVA NA ODRŽAVANJU DISTRIBUCIJSKOG SUSTAVA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45231220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0F6-0022503</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Zajednica ponuditelja: AGROPLAN d.o.o.; TERRA PLIN d.o.o. 13652531417</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07.04.2023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N-58/23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144.231,39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36.057,85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180.289,24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34.202,35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25.05.2023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O-PP-8/23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SISTEMATSKI PREGLED ZA RADNIKE GRADSKE PLINARE ZAGREB D.O.O.: SISTEMATSKI PREGLED ZA RADNIKE GRADSKE PLINARE ZAGREB D.O.O.</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85140000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F22-0022598</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SPECIJALNA BOLNICA AGRAM 89718348767</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N-27/23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72.906,96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72.906,96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32.593,50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O-PP-21/23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VANJSKA ZAMJENA PLINOMJERA: VANJSKA ZAMJENA PLINOMJERA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50411200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0F6-0022621</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TERRA PLIN d.o.o. 67127777349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25.04.2023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N-68/23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 godine</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477.000,00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119.250,00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596.250,00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63.600,00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O-PP-21/23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VANJSKA ZAMJENA PLINOMJERA: VANJSKA ZAMJENA PLINOMJERA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50411200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0F6-0022621</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TERMOMONT INSTALACIJE d.o.o. 18169060026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25.04.2023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N-69/23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 godine</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477.000,00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119.250,00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596.250,00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121.303,75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NAFTNI DERIVATI - 5 grupa: Grupa 1 - Naftni derivati - isporuka na pumpnim stanicama ponuditelja - Dizel i benzinsko gorivo</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0F6-0022628</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INA - Industrija nafte d.d. 27759560625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06.03.2023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ZGH-54/23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Do 29.02.2024.</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77.202,10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19.300,53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96.502,63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04.03.2024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97.435,33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Zbog rasta cijena goriva, ugovoreni iznos je prekoračen.</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O-PP-20/23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DNEVNO I PERIODIČNO ČIŠĆENJE I PRANJE POSLOVNIH PROSTORA, JAVNIH GARAŽA I DEPONIJA MOTORNIH VOZILA: DNEVNO I PERIODIČNO ČIŠĆENJE I PRANJE POSLOVNIH PROSTORA, JAVNIH GARAŽA I DEPONIJA MOTORNIH VOZILA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90910000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0F6-0022660</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Foreman group d.o.o. 04807307105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03.04.2023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N-57/23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84.142,30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21.035,58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105.177,88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67.996,43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O-PP-6/23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PE-HD CIJEVI: PE-HD CIJEVI</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44163000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0F6-0022663</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Vodoskok d.d. 34134218058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20.02.2023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N-31/23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57.189,71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14.297,43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71.487,14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16.083,70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JN-15/23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IZGRADNJA PLINSKE MREŽE STP U ODVOJKU STENJEVEČKE ULICE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45231220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TERRA PLIN d.o.o. 67127777349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Geo Grid d.o.o., Zagreb, Tijardovićeva ulica 18, OIB: 43169365351</w:t>
                  </w: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03.05.2023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N-71/23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8.834,26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2.208,57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11.042,83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7.264,44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IZGRADNJA PLINSKE MREŽE NTP KRALJEVEC - POVEZIVANJE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45231220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TERRA PLIN d.o.o. 67127777349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Geo Grid d.o.o., Zagreb, Tijardovićeva ulica 18,  OIB: 43169365351</w:t>
                  </w: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12.05.2023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N-78/23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36.086,86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9.021,72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45.108,58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24.357,46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REDOVNO ODRŽAVANJE GPRS SUSTAVA OČITAVANJA POTROŠNJE PLINA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64212500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Holosys d.o.o. 79084286928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12.04.2023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N-70/23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26.350,00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6.587,50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32.937,50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24.703,11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SERVIS TERETNIH VOZILA IVECO</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50110000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Cigetić d.o.o. 04466528331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03.05.2023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N-72/23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4.929,20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1.232,30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6.161,50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08.03.2024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6.095,03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JN-26/23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SANACIJA PREKOPA JAVNO-PROMETNE POVRŠINE NA PODRUČJU GRADA VELIKE GORICE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45233000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VG Komunalac d.o.o. 09228704508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18.05.2023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NAR-645/23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7.300,00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1.825,00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9.125,00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1.203,56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PODRŠKA I SERVIS LINIJE ZA ISPITIVANJE PLINOMJERA DO G10</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76000000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ANDEL d.o.o. 81891996613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04.05.2023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N-74/23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5.680,00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1.420,00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7.100,00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JN-42/23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SERVIS I POPRAVAK VENTILKONVEKTORA - DAIKIN</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50730000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TKALEC-ING d.o.o. 74146287533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26.05.2023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NAR-689/23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1.408,00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352,00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1.760,00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15.12.2023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1.760,00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JN-43/23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SERVIS I POPRAVAK VENTILKONVEKTORA - RHOSS I AERMAC</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50730000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TKALEC-ING d.o.o. 74146287533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26.05.2023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NAR-690/23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3.853,22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963,31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4.816,53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15.12.2023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4.816,53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JN-52/23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OSPOSOBLJAVANJA</w:t>
                  </w:r>
                  <w:r>
                    <w:rPr>
                      <w:rFonts w:ascii="Arial" w:hAnsi="Arial" w:eastAsia="Arial"/>
                      <w:color w:val="000000"/>
                      <w:sz w:val="14"/>
                    </w:rPr>
                    <w:br/>
                    <w:t xml:space="preserve">* ISPIT ZA OVLAŠTENOG MJERITELJA I OVLAŠT. SERVISERA, ZAGREB, 18.05.2023."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Državni zavod za mjeriteljstvo 99875008081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17.05.2023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NAR-626/23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46,45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46,45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28.12.2023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46,45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29.05.2023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O-PP-24/23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REDOVNI TEHNIČKI PREGLED VOZILA: REDOVNI TEHNIČKI PREGLED VOZILA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71631000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0F6-0024725</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Zajednica ponuditelja: Centar za vozila Hrvatske d.d.; AUTOMEHANIKA d.d.; BAOTIĆ d.d.; AGRAM TIS d.o.o.; Autoklub Siget; Autocentar Agram d.d.; Euro Daus d.d.; AUTO REMETINEC D.D. 73294314024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18.05.2023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N-80/23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7.491,80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1.870,96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9.362,76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5.729,11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13.06.2023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JN-44/23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ANTIVIRUS, WEB FILTERING I MAIL PROTECTION SOFTWARE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48761000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Avola Solutions d.o.o. 78288303547</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02.06.2023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N-90/23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10.780,00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2.695,00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13.475,00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12.937,40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19.06.2023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JN-38/23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NIT S PREMAZOM ZA BRTVLJENJE NAVOJNIH SPOJEVA KOD PLINSKIH INSTALACIJA ZA DN25</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39812500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METALLUM ALATI d.o.o. 23876737956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02.06.2023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N-86/23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9.107,28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2.276,82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11.384,10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5.838,00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19.06.2023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JN-18/23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IZGRADNJA PLINSKE MREŽE NTP KORANA - POVEZIVANJE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45231220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TERRA PLIN d.o.o. 67127777349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Geo Grid d.o.o., Zagreb, Tijardovićeva ulica 18, OIB: 43169365351</w:t>
                  </w: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02.06.2023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N-88/23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64.476,72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16.119,18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80.595,90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19.06.2023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JN-45/23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SPOJNICA SA PREKLOPNOM MATICOM (HOLENDER) ZA PLINOMJERE G-4 I G-6; DN25 (KOMPLET)</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44531000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ANDEL d.o.o. 81891996613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13.06.2023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N-89/23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26.040,00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6.510,00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32.550,00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8.718,75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28.06.2023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JN-40/23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AUTO GUME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34351100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Vulkal d.o.o. 90439696130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01.06.2023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N-84/23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4.667,48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1.166,87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5.834,36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5.668,98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30.06.2023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JN-37/23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TRAKA ZA BRTVLJENJE NAVOJNIH SPOJEVA KOD PLINSKIH INSTALACIJA ZA DN 50 I VEĆE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39812500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IG-DA d.o.o. 12829195333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02.06.2023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N-87/23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9.164,16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2.291,04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11.455,20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5.572,80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30.06.2023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JN-53/23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BOJE, LAKOVI I PRIBOR</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44810000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KEMOBOJA-DUBRAVA d.o.o. 64021574271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N-97/23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8.861,31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2.215,33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11.076,64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3.841,61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05.07.2023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TONERI I TINTE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30192000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Zvibor d.o.o. 03454358063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N-95/23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19.721,00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4.930,25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24.651,25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8.534,30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05.07.2023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JN-23/23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ODRŽAVANJE TRASE PLINOVODA KOŠNJOM I SJEČOM RASLINJA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77314000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BINĐO d.o.o. 49733628869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N-96/23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25.654,60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6.413,65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32.068,25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21.223,63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13.07.2023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JN-56/23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ODRŽAVANJE UREĐAJA I LICENCI ZA MREŽNO KRIPTIRANJE PODATAKA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48000000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STORM COMPUTERS d.o.o. 20142998436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28.06.2023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N-103/23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15.850,00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3.962,50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19.812,50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16.363,83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13.07.2023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JN-48/23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RECERTIFIKACIJA SUSTAVA UPRAVLJANJA OKOLIŠEM PREMA ISO 14001 (CERTIFIKACIJSKI CIKLUS)</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72225000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CRO CERT d.o.o. 96943335773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06.07.2023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U-101/23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 godine</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2.450,00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612,50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3.062,50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1.375,00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24.07.2023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JN-49/23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RECERTIFIKACIJA SUSTAVA UPRAVLJANJA KVALITETOM PREMA ISO 9001 (CERTIFIKACIJSKI CIKLUS)</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72225000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CRO CERT d.o.o. 96943335773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06.07.2023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U-100/23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 godine</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2.450,00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612,50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3.062,50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1.375,01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24.07.2023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JN-57/23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ODRŽAVANJE I PODRŠKA ZA CENTRIX2</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72267100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Omega software d.o.o. 40102169932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06.07.2023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N-105/23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22.440,00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5.610,00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28.050,00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14.025,00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24.07.2023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JN-55/23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NAJAM OPREME I DATA LINK-A DO DR-SITE-A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51300000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Zajednica ponuditelja: DATABOX d.o.o.; STORM COMPUTERS d.o.o.; SUPRA NET d.o.o. 27419475912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06.07.2023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N-107/23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26.256,00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6.564,00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32.820,00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13.155,35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JN-58/23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DISTANTNA SPOJNICA (UMETAK) ZA NISKOTLAČNE REGULATORE TLAKA PLINA DN 25</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44530000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ANDEL d.o.o. 81891996613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28.07.2023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19.600,00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4.900,00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24.500,00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6.125,00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JN-63/23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FASCIKLI S MEHANIZMOM</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22851000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MINERVA GRAPHICA d.o.o. 77168306419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12.07.2023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N-108/23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10.480,00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2.620,00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13.100,00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9.792,25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JN-64/23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TURBINSKI PLINOMJERI  VELIČINE OD G-65 DO G-2500 - PRIRUBNIČKI</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38421000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ANDEL d.o.o. 81891996613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28.07.2023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N-122/23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25.350,00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6.337,50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31.687,50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JN-71/23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VULKANIZERSKE USLUGE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50116500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AUTOLAB d.o.o. 43237415601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28.07.2023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N-121/23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3.170,08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792,52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3.962,60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1.269,35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JN-72/23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NABAVA I MONTAŽA KLIMA UREĐAJA I VENTILKONVEKTORA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42512000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Klima Buhin 90998235185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21.08.2023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NAR-1131/23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1.310,00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327,50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1.637,50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19.11.2023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1.637,50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JN-77/23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USLUGA ODRŽAVANJA PIPGIS-A SUSTAVA (WEB GIS PORTAL)</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38221000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Promet i prostor d.o.o. 70482234704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17.08.2023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N-123/23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 01.09.2023. do 31.08.2024.</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18.252,06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4.563,02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22.815,08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9.506,25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USAVRŠAVANJA          * EDUKATIVNI PROGRAM: "AKADEMIJA NAPREDNOG EXELA", ZAGREB, 18.10., 15.11. I 21.11.2023.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XENON SAVJETOVANJE d.o.o. 54269978050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28.08.2023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NAR-1178/23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1.060,00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265,00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1.325,00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07.11.2023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1.325,00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JN-67/23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TEHNIČKI PLINOVI</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24110000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Messer Croatia Plin d.o.o. 32179081874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20.07.2023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N-98/23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6.273,55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1.568,39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7.841,94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1.293,89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JN-65/23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VODOINSTALATERSKI RADOVI</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45332200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Bluemont d.o.o. 54895392358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28.07.2023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N-119/23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6.610,00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1.652,50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8.262,50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745,63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30.08.2023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O-PP-30/23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USLUGA OČITANJA OBRAČUNSKIH MJERNIH MJESTA: USLUGA OČITANJA OBRAČUNSKIH MJERNIH MJESTA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72310000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0F6-0037034</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HP - Hrvatska pošta d.d. 87311810356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26.07.2023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N-104/23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26.06.2023. - 26.06.2024.</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803.309,76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200.827,44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1.004.137,20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199.300,94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04.09.2023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JN-68/23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DIGITALIZACIJA POSLOVNIH PROCESA - PILOT PROJEKT</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72221000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qCode IT d.o.o.za usluge 33770448405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12.09.2023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N-124/23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6.850,00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1.712,50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8.562,50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5.208,33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29.09.2023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JN-74/23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DOGRADNJA GROMOBRANSKE INSTALACIJE NA OBJEKTIMA NA SUSTAVU</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45312311</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INEL - MONTAŽA d.o.o. 62345613352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PALIR d.o.o., Zagreb, Dane Duića 3,  OIB: 19383246503</w:t>
                  </w: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29.08.2023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N-130/23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35.756,08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8.939,02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44.695,10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35.381,42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29.09.2023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JN-97/23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OSPOSOBLJAVANJA</w:t>
                  </w:r>
                  <w:r>
                    <w:rPr>
                      <w:rFonts w:ascii="Arial" w:hAnsi="Arial" w:eastAsia="Arial"/>
                      <w:color w:val="000000"/>
                      <w:sz w:val="14"/>
                    </w:rPr>
                    <w:br/>
                    <w:t xml:space="preserve">* POLAGANJE DODATNOG ISPITA - OVLAŠTENI MJERITELJ, ZAGREB, 21.09.2023."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Državni zavod za mjeriteljstvo 99875008081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19.09.2023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NAR-1294/2023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39,82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39,82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29.09.2023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JN-73/23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DETALJNI PREGLED UREĐAJA U OBJEKTIMA UGROŽENIM EKSPLOZIVNOM ATMOSFEROM</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71631100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S.C.A.N. d.o.o. 01462215623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N-153/23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16.680,48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4.170,12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20.850,60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09.03.2024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20.850,60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30.10.2023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JN-80/23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"GRAĐEVINSKO UREĐENJE OBJEKATA </w:t>
                  </w:r>
                  <w:r>
                    <w:rPr>
                      <w:rFonts w:ascii="Arial" w:hAnsi="Arial" w:eastAsia="Arial"/>
                      <w:color w:val="000000"/>
                      <w:sz w:val="14"/>
                    </w:rPr>
                    <w:br/>
                    <w:t xml:space="preserve">- Sanacija objekata od nevremena"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45262000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LUCART USLUGE j.d.o.o. 86639105205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N-147/23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 mjeseca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10.428,00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10.428,00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9.942,07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30.10.2023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JN-117/23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USAVRŠAVANJA</w:t>
                  </w:r>
                  <w:r>
                    <w:rPr>
                      <w:rFonts w:ascii="Arial" w:hAnsi="Arial" w:eastAsia="Arial"/>
                      <w:color w:val="000000"/>
                      <w:sz w:val="14"/>
                    </w:rPr>
                    <w:br/>
                    <w:t xml:space="preserve">* CERTIFIKACIJA"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Sveučilište u Zagrebu, Fakultet strojarstva i brodogradnje 22910368449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NAR-1589/23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3.680,00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920,00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4.600,00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31.03.2024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4.600,00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JN-98/23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RADOVI NA SANACIJI PROPUSNOSTI BLOK STANICE PODSUSEDSKI MOST ISTOK</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45233000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Monter - Strojarske montaže d.d. 13887374452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29.09.2023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NAR-1333/2023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5.000,00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5.000,00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JN-90/23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ZAMJENA PROZORA NA OBJEKTIMA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45420000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ALU-D.P. vl. Dejan Pijetlović 02987325876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12.10.2023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N-154/23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25.184,85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25.184,85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JN-88/23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REKONSTRUKCIJA PLINSKE MREŽE STP I NTP SMIČIKLASOVA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45231220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TEHNO - ELEKTRO d.o.o. 11657560751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N-152/23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63.041,55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15.760,39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78.801,94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STAKLA ZA PLINSKE SVJETILJKE GRIČ</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39299200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MAN-PROMET d.o.o. 61515741505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N-150/2023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12.961,20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3.240,30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16.201,50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JN-86/23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REDOVNI SERVIS ODORIZACIJSKIH STANICA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45259000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PTMG D.O.O. 50617926250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13.10.2023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N-143/23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9.370,11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2.342,53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11.712,64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14.01.2024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11.712,64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JN-85/23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REDOVNI SERVIS KROMATOGRAFA ODOR ON LINE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50412000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IMIRMEC d.o.o. 49046363392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13.10.2023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N-141/23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9.575,00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2.393,75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11.968,75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REDOVNI SERVIS PLINSKOG KROMATOGRAFA ENCAL 2000</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50412000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ETALON-PLIN d.o.o. 53201779954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N-142/23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9.259,00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2.314,75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11.573,75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31.03.2024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11.573,75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KALIBRACIJSKI PLINOVI ZA KROMATOGRAFE - ODOR ON LINE I ENCAL 2000.</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24100000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ELOB d.o.o. 90957063004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17.10.2023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N-151/23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9.985,00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2.496,25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12.481,25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11.03.2024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12.481,25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JN-136/22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PLINOMJERI G-6</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38421000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IKOM d.d. 86247075815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N-148/23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 mjeseci </w:t>
                  </w:r>
                  <w:r>
                    <w:rPr>
                      <w:rFonts w:ascii="Arial" w:hAnsi="Arial" w:eastAsia="Arial"/>
                      <w:color w:val="000000"/>
                      <w:sz w:val="14"/>
                    </w:rPr>
                    <w:br/>
                    <w:t xml:space="preserve">ili do cjelokupne isporuke"</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26.226,03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6.556,51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32.782,54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15.11.2023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JN-91/23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PROAKTIVNO ODRŽAVANJE JEZGRENE INFRASTRUKTURE ZA KRITIČNE APLIKACIJE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50312310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STORM COMPUTERS d.o.o. 20142998436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06.11.2023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N-158/23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13.893,00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3.473,25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17.366,25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2.894,38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JN-105/23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USLUGE TESTIRANJE GOODWILLA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72416000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MARČINKOVIĆ I PARTNERI d.o.o. 24920530285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21.11.2023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N-168/23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3.450,00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862,50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4.312,50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JN-108/23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TISKARSKE USLUGE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22000000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MINERVA GRAPHICA d.o.o. 77168306419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22.11.2023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N-170/23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9.815,00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2.453,75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12.268,75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3.450,00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JN-109/23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RADNA I ZAŠTITNA ODJEĆA, OBUĆA I OPREMA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35113400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DOMENA DEA d.o.o. 93639623152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N-165/23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25.202,40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6.300,60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31.503,00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JN-79/23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ODRŽAVANJE AKTIVNE I PASIVNE MREŽNE OPREME I ITANIUM SERVERA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72267100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STORM COMPUTERS d.o.o. 20142998436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06.11.2023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N-157/23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9.108,00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2.277,00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11.385,00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3.130,69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12.12.2023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JN-104/23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"PROIZVODI METALNE KONSTRUKCIJE</w:t>
                  </w:r>
                  <w:r>
                    <w:rPr>
                      <w:rFonts w:ascii="Arial" w:hAnsi="Arial" w:eastAsia="Arial"/>
                      <w:color w:val="000000"/>
                      <w:sz w:val="14"/>
                    </w:rPr>
                    <w:br/>
                    <w:t xml:space="preserve">* Izrada i ugradnja skladišno-poličnog regala za arhivu i spremište vatrogasnih aparata"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45223810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PRIMAT - RD d.o.o. 03868412563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22.11.2023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N-171/23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2.960,53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740,14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3.700,67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16.03.2024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3.700,68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O-PP-50/23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REVIZIJA GODIŠNJIH I KONSOLIDIRANIH GODIŠNJIH FINANCIJSKIH IZVJEŠĆA: REVIZIJA GODIŠNJIH I KONSOLIDIRANIH GODIŠNJIH FINANCIJSKIH IZVJEŠĆA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79212000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0F6-0052491</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Zajednica ponuditelja: BDO CROATIA d.o.o.; ŠIBENSKI REVICON D.O.O. 76394522236</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27.09.2023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N-139/23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14.649,75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3.662,44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18.312,19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O-PP-51/23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USLUGA VATROGASNE POSTROJBE: USLUGA VATROGASNE POSTROJBE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75251000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F22-0052499</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SOKOL d.o.o. 82812328597</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27.09.2023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N-140/23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82.500,00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20.625,00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103.125,00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24.915,00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O-PP-52/23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KOLEKTIVNO DOBROVOLJNO (DOPUNSKO) ZDRAVSTVENO OSIGURANJE RADNIKA: KOLEKTIVNO DOBROVOLJNO (DOPUNSKO) ZDRAVSTVENO OSIGURANJE RADNIKA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66512210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0F6-0052506</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UNIQA osiguranje d.d. 75665455333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28.09.2023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N-145/23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 (01.10.2023.-30.09.2024.)</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37.558,08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37.558,08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3.113,28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O-PP-59/23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Tromjesečna evidencija ugovora: ELEKTRONIČKE KOMUNIKACIJSKE USLUGE U NEPOKRETNOJ MREŽI: ELEKTRONIČKE KOMUNIKACIJSKE USLUGE U NEPOKRETNOJ MREŽI</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64200000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2023/S 0F6-0052511</w:t>
                  </w: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Otvoreni postupak </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OT-Optima Telekom d.o.o. 36004425025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N-156/2023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 (16.10.2024.)</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11.468,41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2.867,10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14.335,51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1.630,33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14.12.2023</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JN-163/23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OSPOSOBLJAVANJA *SEMINAR NA TEMU SUSTAV UPRAVLJANJA ZVIŽDAČIMA, PODRŠKA I ZAŠTITA ZVIŽDAČA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OSKAR Centar za razvoj i kvalitetu d.o.o. 32193529865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NAR-1903/23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680,00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850,00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04.01.2024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850,00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JN-145/23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USAVRŠAVANJA</w:t>
                  </w:r>
                  <w:r>
                    <w:rPr>
                      <w:rFonts w:ascii="Arial" w:hAnsi="Arial" w:eastAsia="Arial"/>
                      <w:color w:val="000000"/>
                      <w:sz w:val="14"/>
                    </w:rPr>
                    <w:br/>
                    <w:t xml:space="preserve">* WEBINAR: ""GODIŠNJI POPIS IMOVINE I OBVEZA ZA 2023. GODINU"", 12.12.2023."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RRIF PLUS d.o.o. 18376805890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05.12.2023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NAR- 1751/23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06.12.2023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100,00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JN-146/23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"STRUČNA LITERATURA I PRETPLATE NA TISKOVINE I E-PORTALE</w:t>
                  </w:r>
                  <w:r>
                    <w:rPr>
                      <w:rFonts w:ascii="Arial" w:hAnsi="Arial" w:eastAsia="Arial"/>
                      <w:color w:val="000000"/>
                      <w:sz w:val="14"/>
                    </w:rPr>
                    <w:br/>
                    <w:t xml:space="preserve">* Pretplata za 2024. na časopis računovodstvo i financije, tiskano i internet izdanje"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79980000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HRVATSKA ZAJEDNICA RAČUNOVOĐA I FINANCIJSKIH DJELATNIKA 75508100288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NAR-1833/23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238,94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32,11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270,00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29.12.2023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270,00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JN-143/23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"STRUČNA LITERATURA I PRETPLATE NA TISKOVINE I E-PORTALE</w:t>
                  </w:r>
                  <w:r>
                    <w:rPr>
                      <w:rFonts w:ascii="Arial" w:hAnsi="Arial" w:eastAsia="Arial"/>
                      <w:color w:val="000000"/>
                      <w:sz w:val="14"/>
                    </w:rPr>
                    <w:br/>
                    <w:t xml:space="preserve">* pretplata na Zaštita okoliša profi plus           "</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79980000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Verlag Dashöfer d.o.o. 92176483054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NAR-1778/23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348,00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87,00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435,00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348,00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JN-141/23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USAVRŠAVANJA</w:t>
                  </w:r>
                  <w:r>
                    <w:rPr>
                      <w:rFonts w:ascii="Arial" w:hAnsi="Arial" w:eastAsia="Arial"/>
                      <w:color w:val="000000"/>
                      <w:sz w:val="14"/>
                    </w:rPr>
                    <w:br/>
                    <w:t xml:space="preserve">* WEBINAR ""OBRAČUN DOPRINOSA I POREZA NA PLAĆE I DRUGI DOHODAK OD 1. PROSINCA 2023./ 1. SIJEČNJA 2024."", 04.12.2023."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HRVATSKA ZAJEDNICA RAČUNOVOĐA I FINANCIJSKIH DJELATNIKA 75508100288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NAR-1743/23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176,00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44,00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04.12.2023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JN-123/23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USAVRŠAVANJA</w:t>
                  </w:r>
                  <w:r>
                    <w:rPr>
                      <w:rFonts w:ascii="Arial" w:hAnsi="Arial" w:eastAsia="Arial"/>
                      <w:color w:val="000000"/>
                      <w:sz w:val="14"/>
                    </w:rPr>
                    <w:br/>
                    <w:t xml:space="preserve">* 23. GODIŠNJA TRADICIONALNA KONFERENCIJA ZNR ""ZNANJEM DO SIGURNOSTI I ZDRAVLJA NA RADU"", ZAGREB, 6., 7. I 8. 12. 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Zavod za istraživanje i razvoj sigurnosti d.o.o. 05494093403</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20.11.2023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NAR- 1651/23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440,00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110,00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550,00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12.12.2023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550,00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JN-122/23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PRIBOR I SREDSTVA ZA ČIŠĆENJE I HIGIJENU</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39830000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KEMOBOJA-DUBRAVA d.o.o. 64021574271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11.12.2023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N-181/23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12.784,72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3.194,69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15.979,41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936,94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JN-121/23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UREDSKI NAMJEŠTAJ</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39100000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PERUČA d.o.o. 53353155732</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14.12.2023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N-184/23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6.510,00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1.627,50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8.137,50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JN-116/23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"STRUČNA LITERATURA I PRETPLATE NA TISKOVINE I E-PORTALE</w:t>
                  </w:r>
                  <w:r>
                    <w:rPr>
                      <w:rFonts w:ascii="Arial" w:hAnsi="Arial" w:eastAsia="Arial"/>
                      <w:color w:val="000000"/>
                      <w:sz w:val="14"/>
                    </w:rPr>
                    <w:br/>
                    <w:t xml:space="preserve">* FINANCIJE, PRAVO I POREZI, tiskano i internet izdanje za 2024.g.                                 "</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79980000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TEB poslovno savjetovanje d.o.o. 99944170669</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NAR-1642/23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218,58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28,42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247,00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18.11.2023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247,00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JN-113/23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USLUGA KORIŠTENJA SUSTAVA ZA PRAĆENJE I NADZOR VOZILA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63712700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Hrvatski Telekom 81793146560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30.11.2023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N-177/23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18.365,52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4.591,38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22.956,90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JN-112/23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OSPOSOBLJAVANJA</w:t>
                  </w:r>
                  <w:r>
                    <w:rPr>
                      <w:rFonts w:ascii="Arial" w:hAnsi="Arial" w:eastAsia="Arial"/>
                      <w:color w:val="000000"/>
                      <w:sz w:val="14"/>
                    </w:rPr>
                    <w:br/>
                    <w:t xml:space="preserve">* OSPOSOBLJAVANJE ZA RUKOVANJE VILIČAROM, ZAGREB, 25.10.2023., 31.10.2023., 09.11.2023."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INSTRUKTAŽNI CENTAR ustanova za obrazovanje odraslih 24632315791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06.11.2023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NAR-1527/2023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126,00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126,00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10.11.2023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126,00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JN-111/23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USAVRŠAVANJA</w:t>
                  </w:r>
                  <w:r>
                    <w:rPr>
                      <w:rFonts w:ascii="Arial" w:hAnsi="Arial" w:eastAsia="Arial"/>
                      <w:color w:val="000000"/>
                      <w:sz w:val="14"/>
                    </w:rPr>
                    <w:br/>
                    <w:t xml:space="preserve">* SEMINAR: ""PRIMJENA NORME HRN EN ISO/IEC 17020, ZAGREB, 29.11.2023. - 01.12.2023."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ECLE d.o.o. 71930952641</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26.10.2023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NAR-1496/2023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1.282,50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320,63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1.603,13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05.12.2023</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1.603,13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JN-110/23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SERVIS I ODRŽAVANJE UPS UREĐAJA ZA POTREBE GPZ</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71334000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Adeo d.o.o. 62428114050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20.12.2023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N-174/23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6.610,00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1.652,50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8.262,50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JN-107/23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ANALIZA POSTOJEĆEG STANJA IT OKOLINE GPZ-A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71620000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KPMG Croatia d.o.o. 20963249418</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16.11.2023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N-164/23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12.500,00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3.125,00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15.625,00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JN-84/23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SERVIS I UMJERAVANJE HUBERG APARATA I OPREME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50413000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FASEK d.o.o. 12310313467</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20.12.2023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N-185/23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19.623,00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4.905,75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24.528,75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JN-83/23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SERVIS I UMJERAVANJE GMI APARATA I OPREME</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50413000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ELOB d.o.o. 90957063004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20.12.2023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N-186/23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13.181,70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3.295,43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16.477,13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18.01.2024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JN-149/23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ODRŽAVANJE APLIKATIVNOG MODULA ZA PREDIKCIJU POTROŠNJE PLINA U DISTRIBUCIJSKOM CENTRU</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50312310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Neos d.o.o. 77018181695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31.12.2023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N-5/24</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 godina</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3.699,12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924,78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4.632,90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385,33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09.02.2024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JN-120/23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OSPOSOBLJAVANJA</w:t>
                  </w:r>
                  <w:r>
                    <w:rPr>
                      <w:rFonts w:ascii="Arial" w:hAnsi="Arial" w:eastAsia="Arial"/>
                      <w:color w:val="000000"/>
                      <w:sz w:val="14"/>
                    </w:rPr>
                    <w:br/>
                    <w:t xml:space="preserve">* EDUKACIJA I TRENING ZA KORIŠTENJE KESA-ALADIN SW SUKLADNO EUROPSKOJ NORMI EN 13384 1&amp;2 U PERIODU 28.-29.11.2023."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KONTING, obrt za informatičke usluge, savjetovanje i trgovinu, vl. Željko Medved 46588799624</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15.11.2023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NAR- 1633/23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1.200,00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1.200,00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09.02.2024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09.04.2024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JN-182/22</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PLINOMJERI S NAPREDNIM FUNKCIJAMA ZA OBUSTAVU POTROŠNJE PLINA</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38421000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IKOM d.d. 86247075815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10.11.2023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N-162/23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12 mjeseci</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26.332,21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6.583,05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32.915,26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04.04.2024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JN-144/23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USAVRŠAVANJA</w:t>
                  </w:r>
                  <w:r>
                    <w:rPr>
                      <w:rFonts w:ascii="Arial" w:hAnsi="Arial" w:eastAsia="Arial"/>
                      <w:color w:val="000000"/>
                      <w:sz w:val="14"/>
                    </w:rPr>
                    <w:br/>
                    <w:t xml:space="preserve">* EDUKACIJA POVJERLJIVIH OSOBA - INTERNIH KORPORATIVNIH ISTRAŽITELJA, ZAGREB, 18.12.2023.</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HRVATSKA UDRUGA MENADŽERA SIGURNOSTI 16381590465</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05.12.2023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NAR-1750/23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504,00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504,00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10.04.2024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10.04.2024</w:t>
                  </w:r>
                </w:p>
              </w:tc>
            </w:tr>
            <w:tr>
              <w:trPr>
                <w:trHeight w:val="262" w:hRule="atLeast"/>
              </w:trPr>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JN-164/23</w:t>
                  </w:r>
                </w:p>
              </w:tc>
              <w:tc>
                <w:tcPr>
                  <w:tcW w:w="18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PROGRAMI OSPOSOBLJAVANJA *POLAGANJE PRVE POMOĆI</w:t>
                  </w:r>
                </w:p>
              </w:tc>
              <w:tc>
                <w:tcPr>
                  <w:tcW w:w="86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80000000</w:t>
                  </w:r>
                </w:p>
              </w:tc>
              <w:tc>
                <w:tcPr>
                  <w:tcW w:w="141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11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Jednostavna nabava</w:t>
                  </w:r>
                </w:p>
              </w:tc>
              <w:tc>
                <w:tcPr>
                  <w:tcW w:w="125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ustanova za zdravstvenu skrb PERIODIKA 95062951400</w:t>
                  </w:r>
                </w:p>
              </w:tc>
              <w:tc>
                <w:tcPr>
                  <w:tcW w:w="11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pPr>
                </w:p>
              </w:tc>
              <w:tc>
                <w:tcPr>
                  <w:tcW w:w="9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29.12.2023</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NAR-1905/23</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jednokratno</w:t>
                  </w:r>
                </w:p>
              </w:tc>
              <w:tc>
                <w:tcPr>
                  <w:tcW w:w="93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895,00 EUR</w:t>
                  </w:r>
                </w:p>
              </w:tc>
              <w:tc>
                <w:tcPr>
                  <w:tcW w:w="1096"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0,00 EUR</w:t>
                  </w:r>
                </w:p>
              </w:tc>
              <w:tc>
                <w:tcPr>
                  <w:tcW w:w="101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895,00 EUR</w:t>
                  </w:r>
                </w:p>
              </w:tc>
              <w:tc>
                <w:tcPr>
                  <w:tcW w:w="124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Ne</w:t>
                  </w:r>
                </w:p>
              </w:tc>
              <w:tc>
                <w:tcPr>
                  <w:tcW w:w="990"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right"/>
                  </w:pPr>
                  <w:r>
                    <w:rPr>
                      <w:rFonts w:ascii="Arial" w:hAnsi="Arial" w:eastAsia="Arial"/>
                      <w:color w:val="000000"/>
                      <w:sz w:val="14"/>
                    </w:rPr>
                    <w:t xml:space="preserve">27.03.2024</w:t>
                  </w:r>
                </w:p>
              </w:tc>
              <w:tc>
                <w:tcPr>
                  <w:tcW w:w="108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955,68 EUR</w:t>
                  </w:r>
                </w:p>
              </w:tc>
              <w:tc>
                <w:tcPr>
                  <w:tcW w:w="1867"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r>
                  <w:r>
                    <w:rPr>
                      <w:rFonts w:ascii="Arial" w:hAnsi="Arial" w:eastAsia="Arial"/>
                      <w:color w:val="000000"/>
                      <w:sz w:val="14"/>
                    </w:rPr>
                    <w:br/>
                  </w:r>
                </w:p>
              </w:tc>
              <w:tc>
                <w:tcPr>
                  <w:tcW w:w="200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left"/>
                  </w:pPr>
                  <w:r>
                    <w:rPr>
                      <w:rFonts w:ascii="Arial" w:hAnsi="Arial" w:eastAsia="Arial"/>
                      <w:color w:val="000000"/>
                      <w:sz w:val="14"/>
                    </w:rPr>
                    <w:t xml:space="preserve">Zbog dodatnog polaznika koji je sukladno zakonu morao polagati prvu pomoć bit će prekoračen iznos.</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10.04.2024</w:t>
                  </w:r>
                </w:p>
              </w:tc>
              <w:tc>
                <w:tcPr>
                  <w:tcW w:w="892" w:type="dxa"/>
                  <w:tcBorders>
                    <w:top w:val="single" w:color="000000" w:sz="7"/>
                    <w:left w:val="single" w:color="000000" w:sz="7"/>
                    <w:bottom w:val="single" w:color="000000" w:sz="7"/>
                    <w:right w:val="single" w:color="000000" w:sz="7"/>
                  </w:tcBorders>
                  <w:tcMar>
                    <w:top w:w="39" w:type="dxa"/>
                    <w:left w:w="39" w:type="dxa"/>
                    <w:bottom w:w="39" w:type="dxa"/>
                    <w:right w:w="39" w:type="dxa"/>
                  </w:tcMar>
                </w:tcPr>
                <w:p>
                  <w:pPr>
                    <w:spacing w:after="0" w:line="240" w:lineRule="auto"/>
                    <w:jc w:val="center"/>
                  </w:pPr>
                  <w:r>
                    <w:rPr>
                      <w:rFonts w:ascii="Arial" w:hAnsi="Arial" w:eastAsia="Arial"/>
                      <w:color w:val="000000"/>
                      <w:sz w:val="14"/>
                    </w:rPr>
                    <w:t xml:space="preserve">10.04.2024</w:t>
                  </w:r>
                </w:p>
              </w:tc>
            </w:tr>
          </w:tbl>
          <w:p>
            <w:pPr>
              <w:spacing w:after="0" w:line="240" w:lineRule="auto"/>
            </w:pPr>
          </w:p>
        </w:tc>
        <w:tc>
          <w:tcPr>
            <w:tcW w:w="3386" w:type="dxa"/>
            <w:hMerge w:val="continue"/>
          </w:tcPr>
          <w:p>
            <w:pPr>
              <w:pStyle w:val="EmptyCellLayoutStyle"/>
              <w:spacing w:after="0" w:line="240" w:lineRule="auto"/>
            </w:pPr>
          </w:p>
        </w:tc>
        <w:tc>
          <w:tcPr>
            <w:tcW w:w="524" w:type="dxa"/>
          </w:tcPr>
          <w:p>
            <w:pPr>
              <w:pStyle w:val="EmptyCellLayoutStyle"/>
              <w:spacing w:after="0" w:line="240" w:lineRule="auto"/>
            </w:pPr>
          </w:p>
        </w:tc>
      </w:tr>
      <w:tr>
        <w:trPr>
          <w:trHeight w:val="100"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tcPr>
          <w:p>
            <w:pPr>
              <w:pStyle w:val="EmptyCellLayoutStyle"/>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rHeight w:val="340"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hMerge w:val="restart"/>
          </w:tcPr>
          <w:tbl>
            <w:tblPr>
              <w:tblCellMar>
                <w:top w:w="0" w:type="dxa"/>
                <w:left w:w="0" w:type="dxa"/>
                <w:bottom w:w="0" w:type="dxa"/>
                <w:right w:w="0" w:type="dxa"/>
              </w:tblCellMar>
            </w:tblPr>
            <w:tblGrid>
              <w:gridCol w:w="21044"/>
            </w:tblGrid>
            <w:tr>
              <w:trPr>
                <w:trHeight w:val="262" w:hRule="atLeast"/>
              </w:trPr>
              <w:tc>
                <w:tcPr>
                  <w:tcW w:w="21044" w:type="dxa"/>
                  <w:tcBorders>
                    <w:top w:val="nil" w:color="000000" w:sz="7"/>
                    <w:left w:val="nil" w:color="000000" w:sz="7"/>
                    <w:bottom w:val="nil" w:color="000000" w:sz="7"/>
                    <w:right w:val="nil" w:color="000000" w:sz="7"/>
                  </w:tcBorders>
                  <w:shd w:val="clear" w:fill="DCDCDC"/>
                  <w:tcMar>
                    <w:top w:w="39" w:type="dxa"/>
                    <w:left w:w="39" w:type="dxa"/>
                    <w:bottom w:w="39" w:type="dxa"/>
                    <w:right w:w="39" w:type="dxa"/>
                  </w:tcMar>
                  <w:vAlign w:val="center"/>
                </w:tcPr>
                <w:p>
                  <w:pPr>
                    <w:spacing w:after="0" w:line="240" w:lineRule="auto"/>
                    <w:jc w:val="left"/>
                  </w:pPr>
                  <w:r>
                    <w:rPr>
                      <w:rFonts w:ascii="Arial" w:hAnsi="Arial" w:eastAsia="Arial"/>
                      <w:color w:val="000000"/>
                      <w:sz w:val="16"/>
                    </w:rPr>
                    <w:t xml:space="preserve">*Ažuriranje ugovora u tijeku.</w:t>
                  </w:r>
                </w:p>
              </w:tc>
            </w:tr>
          </w:tbl>
          <w:p>
            <w:pPr>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rHeight w:val="3820"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hMerge w:val="restart"/>
          </w:tcPr>
          <w:tbl>
            <w:tblPr>
              <w:tblCellMar>
                <w:top w:w="0" w:type="dxa"/>
                <w:left w:w="0" w:type="dxa"/>
                <w:bottom w:w="0" w:type="dxa"/>
                <w:right w:w="0" w:type="dxa"/>
              </w:tblCellMar>
            </w:tblPr>
            <w:tblGrid>
              <w:gridCol w:w="21044"/>
            </w:tblGrid>
            <w:tr>
              <w:trPr>
                <w:trHeight w:val="3742" w:hRule="atLeast"/>
              </w:trPr>
              <w:tc>
                <w:tcPr>
                  <w:tcW w:w="2104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Arial" w:hAnsi="Arial" w:eastAsia="Arial"/>
                      <w:b/>
                      <w:color w:val="000000"/>
                      <w:sz w:val="16"/>
                    </w:rPr>
                    <w:t xml:space="preserve">Puno značenje  stupaca sukladno Pravilniku o planu nabave, registru ugovora, prethodnom savjetovanju i analizi tržišta u javnoj nabavi (NN 101/2017):</w:t>
                  </w:r>
                </w:p>
                <w:p>
                  <w:pPr>
                    <w:spacing w:after="0" w:line="240" w:lineRule="auto"/>
                    <w:ind w:left="99"/>
                    <w:jc w:val="left"/>
                  </w:pPr>
                  <w:r>
                    <w:rPr>
                      <w:rFonts w:ascii="Arial" w:hAnsi="Arial" w:eastAsia="Arial"/>
                      <w:color w:val="000000"/>
                      <w:sz w:val="16"/>
                    </w:rPr>
                    <w:t xml:space="preserve">1. Evidencijski broj nabave</w:t>
                  </w:r>
                </w:p>
                <w:p>
                  <w:pPr>
                    <w:spacing w:after="0" w:line="240" w:lineRule="auto"/>
                    <w:ind w:left="99"/>
                    <w:jc w:val="left"/>
                  </w:pPr>
                  <w:r>
                    <w:rPr>
                      <w:rFonts w:ascii="Arial" w:hAnsi="Arial" w:eastAsia="Arial"/>
                      <w:color w:val="000000"/>
                      <w:sz w:val="16"/>
                    </w:rPr>
                    <w:t xml:space="preserve">2. Predmet nabave</w:t>
                  </w:r>
                </w:p>
                <w:p>
                  <w:pPr>
                    <w:spacing w:after="0" w:line="240" w:lineRule="auto"/>
                    <w:ind w:left="99"/>
                    <w:jc w:val="left"/>
                  </w:pPr>
                  <w:r>
                    <w:rPr>
                      <w:rFonts w:ascii="Arial" w:hAnsi="Arial" w:eastAsia="Arial"/>
                      <w:color w:val="000000"/>
                      <w:sz w:val="16"/>
                    </w:rPr>
                    <w:t xml:space="preserve">3. Brojčana oznaka predmeta nabave iz Jedinstvenog rječnika javne nabave (CPV)</w:t>
                  </w:r>
                </w:p>
                <w:p>
                  <w:pPr>
                    <w:spacing w:after="0" w:line="240" w:lineRule="auto"/>
                    <w:ind w:left="99"/>
                    <w:jc w:val="left"/>
                  </w:pPr>
                  <w:r>
                    <w:rPr>
                      <w:rFonts w:ascii="Arial" w:hAnsi="Arial" w:eastAsia="Arial"/>
                      <w:color w:val="000000"/>
                      <w:sz w:val="16"/>
                    </w:rPr>
                    <w:t xml:space="preserve">4. Broj objave iz EOJN RH</w:t>
                  </w:r>
                </w:p>
                <w:p>
                  <w:pPr>
                    <w:spacing w:after="0" w:line="240" w:lineRule="auto"/>
                    <w:ind w:left="99"/>
                    <w:jc w:val="left"/>
                  </w:pPr>
                  <w:r>
                    <w:rPr>
                      <w:rFonts w:ascii="Arial" w:hAnsi="Arial" w:eastAsia="Arial"/>
                      <w:color w:val="000000"/>
                      <w:sz w:val="16"/>
                    </w:rPr>
                    <w:t xml:space="preserve">5. Vrsta postupka (uključujući posebne režime nabave i jednostavnu nabavu)</w:t>
                  </w:r>
                </w:p>
                <w:p>
                  <w:pPr>
                    <w:spacing w:after="0" w:line="240" w:lineRule="auto"/>
                    <w:ind w:left="99"/>
                    <w:jc w:val="left"/>
                  </w:pPr>
                  <w:r>
                    <w:rPr>
                      <w:rFonts w:ascii="Arial" w:hAnsi="Arial" w:eastAsia="Arial"/>
                      <w:color w:val="000000"/>
                      <w:sz w:val="16"/>
                    </w:rPr>
                    <w:t xml:space="preserve">6. Naziv i OIB ugovaratelja</w:t>
                  </w:r>
                </w:p>
                <w:p>
                  <w:pPr>
                    <w:spacing w:after="0" w:line="240" w:lineRule="auto"/>
                    <w:ind w:left="99"/>
                    <w:jc w:val="left"/>
                  </w:pPr>
                  <w:r>
                    <w:rPr>
                      <w:rFonts w:ascii="Arial" w:hAnsi="Arial" w:eastAsia="Arial"/>
                      <w:color w:val="000000"/>
                      <w:sz w:val="16"/>
                    </w:rPr>
                    <w:t xml:space="preserve">7. Naziv i OIB podugovaratelja</w:t>
                  </w:r>
                </w:p>
                <w:p>
                  <w:pPr>
                    <w:spacing w:after="0" w:line="240" w:lineRule="auto"/>
                    <w:ind w:left="99"/>
                    <w:jc w:val="left"/>
                  </w:pPr>
                  <w:r>
                    <w:rPr>
                      <w:rFonts w:ascii="Arial" w:hAnsi="Arial" w:eastAsia="Arial"/>
                      <w:color w:val="000000"/>
                      <w:sz w:val="16"/>
                    </w:rPr>
                    <w:t xml:space="preserve">8. Datum sklapanja ugovora ili okvirnog sporazuma u pisanom obliku, uključujući ugovore na temelju okvirnog sporazuma</w:t>
                  </w:r>
                </w:p>
                <w:p>
                  <w:pPr>
                    <w:spacing w:after="0" w:line="240" w:lineRule="auto"/>
                    <w:ind w:left="99"/>
                    <w:jc w:val="left"/>
                  </w:pPr>
                  <w:r>
                    <w:rPr>
                      <w:rFonts w:ascii="Arial" w:hAnsi="Arial" w:eastAsia="Arial"/>
                      <w:color w:val="000000"/>
                      <w:sz w:val="16"/>
                    </w:rPr>
                    <w:t xml:space="preserve">9. Oznaka/broj ugovora</w:t>
                  </w:r>
                </w:p>
                <w:p>
                  <w:pPr>
                    <w:spacing w:after="0" w:line="240" w:lineRule="auto"/>
                    <w:ind w:left="99"/>
                    <w:jc w:val="left"/>
                  </w:pPr>
                  <w:r>
                    <w:rPr>
                      <w:rFonts w:ascii="Arial" w:hAnsi="Arial" w:eastAsia="Arial"/>
                      <w:color w:val="000000"/>
                      <w:sz w:val="16"/>
                    </w:rPr>
                    <w:t xml:space="preserve">10. Rok na koji je ugovor ili okvirni sporazum sklopljen, uključujući ugovore na temelju okvirnog sporazuma</w:t>
                  </w:r>
                </w:p>
                <w:p>
                  <w:pPr>
                    <w:spacing w:after="0" w:line="240" w:lineRule="auto"/>
                    <w:ind w:left="99"/>
                    <w:jc w:val="left"/>
                  </w:pPr>
                  <w:r>
                    <w:rPr>
                      <w:rFonts w:ascii="Arial" w:hAnsi="Arial" w:eastAsia="Arial"/>
                      <w:color w:val="000000"/>
                      <w:sz w:val="16"/>
                    </w:rPr>
                    <w:t xml:space="preserve">11. Iznos bez PDV-a na koji je ugovor ili okvirni sporazum sklopljen, uključujući ugovore na temelju okvirnog sporazuma</w:t>
                  </w:r>
                </w:p>
                <w:p>
                  <w:pPr>
                    <w:spacing w:after="0" w:line="240" w:lineRule="auto"/>
                    <w:ind w:left="99"/>
                    <w:jc w:val="left"/>
                  </w:pPr>
                  <w:r>
                    <w:rPr>
                      <w:rFonts w:ascii="Arial" w:hAnsi="Arial" w:eastAsia="Arial"/>
                      <w:color w:val="000000"/>
                      <w:sz w:val="16"/>
                    </w:rPr>
                    <w:t xml:space="preserve">12. Iznos PDV-a</w:t>
                  </w:r>
                </w:p>
                <w:p>
                  <w:pPr>
                    <w:spacing w:after="0" w:line="240" w:lineRule="auto"/>
                    <w:ind w:left="99"/>
                    <w:jc w:val="left"/>
                  </w:pPr>
                  <w:r>
                    <w:rPr>
                      <w:rFonts w:ascii="Arial" w:hAnsi="Arial" w:eastAsia="Arial"/>
                      <w:color w:val="000000"/>
                      <w:sz w:val="16"/>
                    </w:rPr>
                    <w:t xml:space="preserve">13. Ukupni iznos s PDV-om na koji je ugovor ili okvirni sporazum sklopljen, uključujući ugovore na temelju okvirnog sporazuma</w:t>
                  </w:r>
                </w:p>
                <w:p>
                  <w:pPr>
                    <w:spacing w:after="0" w:line="240" w:lineRule="auto"/>
                    <w:ind w:left="99"/>
                    <w:jc w:val="left"/>
                  </w:pPr>
                  <w:r>
                    <w:rPr>
                      <w:rFonts w:ascii="Arial" w:hAnsi="Arial" w:eastAsia="Arial"/>
                      <w:color w:val="000000"/>
                      <w:sz w:val="16"/>
                    </w:rPr>
                    <w:t xml:space="preserve">14. Ugovor se financira iz fondova EU</w:t>
                  </w:r>
                </w:p>
                <w:p>
                  <w:pPr>
                    <w:spacing w:after="0" w:line="240" w:lineRule="auto"/>
                    <w:ind w:left="99"/>
                    <w:jc w:val="left"/>
                  </w:pPr>
                  <w:r>
                    <w:rPr>
                      <w:rFonts w:ascii="Arial" w:hAnsi="Arial" w:eastAsia="Arial"/>
                      <w:color w:val="000000"/>
                      <w:sz w:val="16"/>
                    </w:rPr>
                    <w:t xml:space="preserve">15. Datum kada je ugovor ili okvirni sporazum, uključujući ugovore na temelju okvirnog sporazuma, izvršen u cijelosti ili navod da je isti raskinut prije isteka roka na koji je sklopljen</w:t>
                  </w:r>
                </w:p>
                <w:p>
                  <w:pPr>
                    <w:spacing w:after="0" w:line="240" w:lineRule="auto"/>
                    <w:ind w:left="99"/>
                    <w:jc w:val="left"/>
                  </w:pPr>
                  <w:r>
                    <w:rPr>
                      <w:rFonts w:ascii="Arial" w:hAnsi="Arial" w:eastAsia="Arial"/>
                      <w:color w:val="000000"/>
                      <w:sz w:val="16"/>
                    </w:rPr>
                    <w:t xml:space="preserve">16. Ukupni isplaćeni iznos ugovaratelju s PDV-om na temelju sklopljenog ugovora ili okvirnog sporazuma, uključujući ugovore na temelju okvirnog sporazuma</w:t>
                  </w:r>
                </w:p>
                <w:p>
                  <w:pPr>
                    <w:spacing w:after="0" w:line="240" w:lineRule="auto"/>
                    <w:ind w:left="99"/>
                    <w:jc w:val="left"/>
                  </w:pPr>
                  <w:r>
                    <w:rPr>
                      <w:rFonts w:ascii="Arial" w:hAnsi="Arial" w:eastAsia="Arial"/>
                      <w:color w:val="000000"/>
                      <w:sz w:val="16"/>
                    </w:rPr>
                    <w:t xml:space="preserve">17. Obrazloženje ako je iznos koji je isplaćen ugovaratelju veći od iznosa na koji je ugovor ili okvirni sporazum sklopljen, uključujući ugovore na temelju okvirnog sporazuma, odnosno razlozi zbog kojih je isti raskinut prije isteka njegova trajanja</w:t>
                  </w:r>
                </w:p>
                <w:p>
                  <w:pPr>
                    <w:spacing w:after="0" w:line="240" w:lineRule="auto"/>
                    <w:ind w:left="99"/>
                    <w:jc w:val="left"/>
                  </w:pPr>
                  <w:r>
                    <w:rPr>
                      <w:rFonts w:ascii="Arial" w:hAnsi="Arial" w:eastAsia="Arial"/>
                      <w:color w:val="000000"/>
                      <w:sz w:val="16"/>
                    </w:rPr>
                    <w:t xml:space="preserve">18. Napomena</w:t>
                  </w:r>
                </w:p>
              </w:tc>
            </w:tr>
          </w:tbl>
          <w:p>
            <w:pPr>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r>
        <w:trPr>
          <w:trHeight w:val="108" w:hRule="atLeast"/>
        </w:trPr>
        <w:tc>
          <w:tcPr>
            <w:tcW w:w="35" w:type="dxa"/>
          </w:tcPr>
          <w:p>
            <w:pPr>
              <w:pStyle w:val="EmptyCellLayoutStyle"/>
              <w:spacing w:after="0" w:line="240" w:lineRule="auto"/>
            </w:pPr>
          </w:p>
        </w:tc>
        <w:tc>
          <w:tcPr>
            <w:tcW w:w="0" w:type="dxa"/>
          </w:tcPr>
          <w:p>
            <w:pPr>
              <w:pStyle w:val="EmptyCellLayoutStyle"/>
              <w:spacing w:after="0" w:line="240" w:lineRule="auto"/>
            </w:pPr>
          </w:p>
        </w:tc>
        <w:tc>
          <w:tcPr>
            <w:tcW w:w="21044" w:type="dxa"/>
          </w:tcPr>
          <w:p>
            <w:pPr>
              <w:pStyle w:val="EmptyCellLayoutStyle"/>
              <w:spacing w:after="0" w:line="240" w:lineRule="auto"/>
            </w:pPr>
          </w:p>
        </w:tc>
        <w:tc>
          <w:tcPr>
            <w:tcW w:w="3386" w:type="dxa"/>
          </w:tcPr>
          <w:p>
            <w:pPr>
              <w:pStyle w:val="EmptyCellLayoutStyle"/>
              <w:spacing w:after="0" w:line="240" w:lineRule="auto"/>
            </w:pPr>
          </w:p>
        </w:tc>
        <w:tc>
          <w:tcPr>
            <w:tcW w:w="524" w:type="dxa"/>
          </w:tcPr>
          <w:p>
            <w:pPr>
              <w:pStyle w:val="EmptyCellLayoutStyle"/>
              <w:spacing w:after="0" w:line="240" w:lineRule="auto"/>
            </w:pPr>
          </w:p>
        </w:tc>
      </w:tr>
    </w:tbl>
    <w:p>
      <w:pPr>
        <w:spacing w:after="0" w:line="240" w:lineRule="auto"/>
      </w:pPr>
    </w:p>
    <w:sectPr w:rsidRPr="" w:rsidDel="" w:rsidR="" w:rsidSect="">
      <w:headerReference r:id="rId5" w:type="default"/>
      <w:footerReference r:id="rId7" w:type="default"/>
      <w:pgSz w:w="27259" w:h="16837"/>
      <w:pgMar w:top="1133" w:right="1133" w:bottom="1133" w:left="1133" w:header="" w:footer="" w:gutter=""/>
    </w:sectPr>
  </w:body>
</w:document>
</file>

<file path=word/footer1.xml><?xml version="1.0" encoding="utf-8"?>
<w:ftr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tbl>
    <w:tblPr>
      <w:tblCellMar>
        <w:top w:w="0" w:type="dxa"/>
        <w:left w:w="0" w:type="dxa"/>
        <w:bottom w:w="0" w:type="dxa"/>
        <w:right w:w="0" w:type="dxa"/>
      </w:tblCellMar>
    </w:tblPr>
    <w:tblGrid>
      <w:gridCol w:w="35"/>
      <w:gridCol w:w="21044"/>
      <w:gridCol w:w="3911"/>
    </w:tblGrid>
    <w:tr>
      <w:trPr/>
      <w:tc>
        <w:tcPr>
          <w:tcW w:w="35" w:type="dxa"/>
        </w:tcPr>
        <w:p>
          <w:pPr>
            <w:pStyle w:val="EmptyCellLayoutStyle"/>
            <w:spacing w:after="0" w:line="240" w:lineRule="auto"/>
          </w:pPr>
        </w:p>
      </w:tc>
      <w:tc>
        <w:tcPr>
          <w:tcW w:w="21044" w:type="dxa"/>
        </w:tcPr>
        <w:p>
          <w:pPr>
            <w:pStyle w:val="EmptyCellLayoutStyle"/>
            <w:spacing w:after="0" w:line="240" w:lineRule="auto"/>
          </w:pPr>
        </w:p>
      </w:tc>
      <w:tc>
        <w:tcPr>
          <w:tcW w:w="3911" w:type="dxa"/>
        </w:tcPr>
        <w:p>
          <w:pPr>
            <w:pStyle w:val="EmptyCellLayoutStyle"/>
            <w:spacing w:after="0" w:line="240" w:lineRule="auto"/>
          </w:pPr>
        </w:p>
      </w:tc>
    </w:tr>
    <w:tr>
      <w:trPr/>
      <w:tc>
        <w:tcPr>
          <w:tcW w:w="35" w:type="dxa"/>
        </w:tcPr>
        <w:p>
          <w:pPr>
            <w:pStyle w:val="EmptyCellLayoutStyle"/>
            <w:spacing w:after="0" w:line="240" w:lineRule="auto"/>
          </w:pPr>
        </w:p>
      </w:tc>
      <w:tc>
        <w:tcPr>
          <w:tcW w:w="21044" w:type="dxa"/>
        </w:tcPr>
        <w:tbl>
          <w:tblPr>
            <w:tblCellMar>
              <w:top w:w="0" w:type="dxa"/>
              <w:left w:w="0" w:type="dxa"/>
              <w:bottom w:w="0" w:type="dxa"/>
              <w:right w:w="0" w:type="dxa"/>
            </w:tblCellMar>
          </w:tblPr>
          <w:tblGrid>
            <w:gridCol w:w="21044"/>
          </w:tblGrid>
          <w:tr>
            <w:trPr>
              <w:trHeight w:val="282" w:hRule="atLeast"/>
            </w:trPr>
            <w:tc>
              <w:tcPr>
                <w:tcW w:w="2104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Arial" w:hAnsi="Arial" w:eastAsia="Arial"/>
                    <w:b/>
                    <w:color w:val="000000"/>
                    <w:sz w:val="16"/>
                  </w:rPr>
                  <w:t xml:space="preserve">Datum izvještaja: 11.04.2024 10:07</w:t>
                </w:r>
              </w:p>
            </w:tc>
          </w:tr>
        </w:tbl>
        <w:p>
          <w:pPr>
            <w:spacing w:after="0" w:line="240" w:lineRule="auto"/>
          </w:pPr>
        </w:p>
      </w:tc>
      <w:tc>
        <w:tcPr>
          <w:tcW w:w="3911" w:type="dxa"/>
        </w:tcPr>
        <w:p>
          <w:pPr>
            <w:pStyle w:val="EmptyCellLayoutStyle"/>
            <w:spacing w:after="0" w:line="240" w:lineRule="auto"/>
          </w:pPr>
        </w:p>
      </w:tc>
    </w:tr>
    <w:tr>
      <w:trPr/>
      <w:tc>
        <w:tcPr>
          <w:tcW w:w="35" w:type="dxa"/>
        </w:tcPr>
        <w:p>
          <w:pPr>
            <w:pStyle w:val="EmptyCellLayoutStyle"/>
            <w:spacing w:after="0" w:line="240" w:lineRule="auto"/>
          </w:pPr>
        </w:p>
      </w:tc>
      <w:tc>
        <w:tcPr>
          <w:tcW w:w="21044" w:type="dxa"/>
        </w:tcPr>
        <w:p>
          <w:pPr>
            <w:pStyle w:val="EmptyCellLayoutStyle"/>
            <w:spacing w:after="0" w:line="240" w:lineRule="auto"/>
          </w:pPr>
        </w:p>
      </w:tc>
      <w:tc>
        <w:tcPr>
          <w:tcW w:w="3911" w:type="dxa"/>
        </w:tcPr>
        <w:p>
          <w:pPr>
            <w:pStyle w:val="EmptyCellLayoutStyle"/>
            <w:spacing w:after="0" w:line="240" w:lineRule="auto"/>
          </w:pPr>
        </w:p>
      </w:tc>
    </w:tr>
    <w:tr>
      <w:trPr/>
      <w:tc>
        <w:tcPr>
          <w:tcW w:w="35" w:type="dxa"/>
          <w:hMerge w:val="restart"/>
        </w:tcPr>
        <w:tbl>
          <w:tblPr>
            <w:tblCellMar>
              <w:top w:w="0" w:type="dxa"/>
              <w:left w:w="0" w:type="dxa"/>
              <w:bottom w:w="0" w:type="dxa"/>
              <w:right w:w="0" w:type="dxa"/>
            </w:tblCellMar>
          </w:tblPr>
          <w:tblGrid>
            <w:gridCol w:w="21080"/>
          </w:tblGrid>
          <w:tr>
            <w:trPr>
              <w:trHeight w:val="262" w:hRule="atLeast"/>
            </w:trPr>
            <w:tc>
              <w:tcPr>
                <w:tcW w:w="2108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right"/>
                </w:pPr>
                <w:r>
                  <w:rPr>
                    <w:rFonts w:ascii="Arial" w:hAnsi="Arial" w:eastAsia="Arial"/>
                    <w:b/>
                    <w:color w:val="000000"/>
                    <w:sz w:val="16"/>
                  </w:rPr>
                  <w:t xml:space="preserve">Stranica </w:t>
                </w:r>
                <w:r>
                  <w:rPr>
                    <w:rFonts w:ascii="Arial" w:hAnsi="Arial" w:eastAsia="Arial"/>
                    <w:b/>
                    <w:color w:val="000000"/>
                    <w:sz w:val="16"/>
                  </w:rPr>
                  <w:fldChar w:fldCharType="begin" w:fldLock="0" w:dirty="0"/>
                </w:r>
                <w:r>
                  <w:rPr>
                    <w:rFonts w:ascii="Arial" w:hAnsi="Arial" w:eastAsia="Arial"/>
                    <w:b/>
                    <w:noProof/>
                    <w:color w:val="000000"/>
                    <w:sz w:val="16"/>
                  </w:rPr>
                  <w:instrText xml:space="preserve"> PAGE </w:instrText>
                </w:r>
                <w:r>
                  <w:rPr>
                    <w:rFonts w:ascii="Arial" w:hAnsi="Arial" w:eastAsia="Arial"/>
                    <w:b/>
                    <w:color w:val="000000"/>
                    <w:sz w:val="16"/>
                  </w:rPr>
                  <w:fldChar w:fldCharType="separate" w:fldLock="0" w:dirty="0"/>
                </w:r>
                <w:r>
                  <w:rPr>
                    <w:rFonts w:ascii="Arial" w:hAnsi="Arial" w:eastAsia="Arial"/>
                    <w:b/>
                    <w:color w:val="000000"/>
                    <w:sz w:val="16"/>
                  </w:rPr>
                  <w:t xml:space="preserve">1</w:t>
                </w:r>
                <w:r>
                  <w:rPr>
                    <w:rFonts w:ascii="Arial" w:hAnsi="Arial" w:eastAsia="Arial"/>
                    <w:b/>
                    <w:color w:val="000000"/>
                    <w:sz w:val="16"/>
                  </w:rPr>
                  <w:fldChar w:fldCharType="end" w:fldLock="0" w:dirty="0"/>
                </w:r>
                <w:r>
                  <w:rPr>
                    <w:rFonts w:ascii="Arial" w:hAnsi="Arial" w:eastAsia="Arial"/>
                    <w:b/>
                    <w:color w:val="000000"/>
                    <w:sz w:val="16"/>
                  </w:rPr>
                  <w:t xml:space="preserve"> od </w:t>
                </w:r>
                <w:r>
                  <w:rPr>
                    <w:rFonts w:ascii="Arial" w:hAnsi="Arial" w:eastAsia="Arial"/>
                    <w:b/>
                    <w:color w:val="000000"/>
                    <w:sz w:val="16"/>
                  </w:rPr>
                  <w:fldChar w:fldCharType="begin" w:fldLock="0" w:dirty="0"/>
                </w:r>
                <w:r>
                  <w:rPr>
                    <w:rFonts w:ascii="Arial" w:hAnsi="Arial" w:eastAsia="Arial"/>
                    <w:b/>
                    <w:noProof/>
                    <w:color w:val="000000"/>
                    <w:sz w:val="16"/>
                  </w:rPr>
                  <w:instrText xml:space="preserve"> NUMPAGES </w:instrText>
                </w:r>
                <w:r>
                  <w:rPr>
                    <w:rFonts w:ascii="Arial" w:hAnsi="Arial" w:eastAsia="Arial"/>
                    <w:b/>
                    <w:color w:val="000000"/>
                    <w:sz w:val="16"/>
                  </w:rPr>
                  <w:fldChar w:fldCharType="separate" w:fldLock="0" w:dirty="0"/>
                </w:r>
                <w:r>
                  <w:rPr>
                    <w:rFonts w:ascii="Arial" w:hAnsi="Arial" w:eastAsia="Arial"/>
                    <w:b/>
                    <w:color w:val="000000"/>
                    <w:sz w:val="16"/>
                  </w:rPr>
                  <w:t xml:space="preserve">1</w:t>
                </w:r>
                <w:r>
                  <w:rPr>
                    <w:rFonts w:ascii="Arial" w:hAnsi="Arial" w:eastAsia="Arial"/>
                    <w:b/>
                    <w:color w:val="000000"/>
                    <w:sz w:val="16"/>
                  </w:rPr>
                  <w:fldChar w:fldCharType="end" w:fldLock="0" w:dirty="0"/>
                </w:r>
              </w:p>
            </w:tc>
          </w:tr>
        </w:tbl>
        <w:p>
          <w:pPr>
            <w:spacing w:after="0" w:line="240" w:lineRule="auto"/>
          </w:pPr>
        </w:p>
      </w:tc>
      <w:tc>
        <w:tcPr>
          <w:tcW w:w="21044" w:type="dxa"/>
          <w:hMerge w:val="continue"/>
        </w:tcPr>
        <w:p>
          <w:pPr>
            <w:pStyle w:val="EmptyCellLayoutStyle"/>
            <w:spacing w:after="0" w:line="240" w:lineRule="auto"/>
          </w:pPr>
        </w:p>
      </w:tc>
      <w:tc>
        <w:tcPr>
          <w:tcW w:w="3911" w:type="dxa"/>
        </w:tcPr>
        <w:p>
          <w:pPr>
            <w:pStyle w:val="EmptyCellLayoutStyle"/>
            <w:spacing w:after="0" w:line="240" w:lineRule="auto"/>
          </w:pPr>
        </w:p>
      </w:tc>
    </w:tr>
    <w:tr>
      <w:trPr/>
      <w:tc>
        <w:tcPr>
          <w:tcW w:w="35" w:type="dxa"/>
        </w:tcPr>
        <w:p>
          <w:pPr>
            <w:pStyle w:val="EmptyCellLayoutStyle"/>
            <w:spacing w:after="0" w:line="240" w:lineRule="auto"/>
          </w:pPr>
        </w:p>
      </w:tc>
      <w:tc>
        <w:tcPr>
          <w:tcW w:w="21044" w:type="dxa"/>
        </w:tcPr>
        <w:p>
          <w:pPr>
            <w:pStyle w:val="EmptyCellLayoutStyle"/>
            <w:spacing w:after="0" w:line="240" w:lineRule="auto"/>
          </w:pPr>
        </w:p>
      </w:tc>
      <w:tc>
        <w:tcPr>
          <w:tcW w:w="3911" w:type="dxa"/>
        </w:tcPr>
        <w:p>
          <w:pPr>
            <w:pStyle w:val="EmptyCellLayoutStyle"/>
            <w:spacing w:after="0" w:line="240" w:lineRule="auto"/>
          </w:pPr>
        </w:p>
      </w:tc>
    </w:tr>
  </w:tbl>
</w:ftr>
</file>

<file path=word/header0.xml><?xml version="1.0" encoding="utf-8"?>
<w:hdr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tbl>
    <w:tblPr>
      <w:tblCellMar>
        <w:top w:w="0" w:type="dxa"/>
        <w:left w:w="0" w:type="dxa"/>
        <w:bottom w:w="0" w:type="dxa"/>
        <w:right w:w="0" w:type="dxa"/>
      </w:tblCellMar>
    </w:tblPr>
    <w:tblGrid>
      <w:gridCol w:w="35"/>
      <w:gridCol w:w="1417"/>
      <w:gridCol w:w="19627"/>
      <w:gridCol w:w="3911"/>
    </w:tblGrid>
    <w:tr>
      <w:trPr/>
      <w:tc>
        <w:tcPr>
          <w:tcW w:w="35" w:type="dxa"/>
        </w:tcPr>
        <w:p>
          <w:pPr>
            <w:pStyle w:val="EmptyCellLayoutStyle"/>
            <w:spacing w:after="0" w:line="240" w:lineRule="auto"/>
          </w:pPr>
        </w:p>
      </w:tc>
      <w:tc>
        <w:tcPr>
          <w:tcW w:w="1417" w:type="dxa"/>
        </w:tcPr>
        <w:p>
          <w:pPr>
            <w:pStyle w:val="EmptyCellLayoutStyle"/>
            <w:spacing w:after="0" w:line="240" w:lineRule="auto"/>
          </w:pPr>
        </w:p>
      </w:tc>
      <w:tc>
        <w:tcPr>
          <w:tcW w:w="19627" w:type="dxa"/>
        </w:tcPr>
        <w:p>
          <w:pPr>
            <w:pStyle w:val="EmptyCellLayoutStyle"/>
            <w:spacing w:after="0" w:line="240" w:lineRule="auto"/>
          </w:pPr>
        </w:p>
      </w:tc>
      <w:tc>
        <w:tcPr>
          <w:tcW w:w="3911" w:type="dxa"/>
        </w:tcPr>
        <w:p>
          <w:pPr>
            <w:pStyle w:val="EmptyCellLayoutStyle"/>
            <w:spacing w:after="0" w:line="240" w:lineRule="auto"/>
          </w:pPr>
        </w:p>
      </w:tc>
    </w:tr>
    <w:tr>
      <w:trPr/>
      <w:tc>
        <w:tcPr>
          <w:tcW w:w="35" w:type="dxa"/>
        </w:tcPr>
        <w:p>
          <w:pPr>
            <w:pStyle w:val="EmptyCellLayoutStyle"/>
            <w:spacing w:after="0" w:line="240" w:lineRule="auto"/>
          </w:pPr>
        </w:p>
      </w:tc>
      <w:tc>
        <w:tcPr>
          <w:tcW w:w="1417" w:type="dxa"/>
          <w:vMerge w:val="restart"/>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pPr>
          <w:r w:rsidRPr="" w:rsidDel="" w:rsidR="">
            <w:drawing>
              <wp:inline>
                <wp:extent cx="791328" cy="263776"/>
                <wp:docPr id="0" name="img3.png"/>
                <a:graphic>
                  <a:graphicData uri="http://schemas.openxmlformats.org/drawingml/2006/picture">
                    <pic:pic>
                      <pic:nvPicPr>
                        <pic:cNvPr id="1" name="img3.png"/>
                        <pic:cNvPicPr/>
                      </pic:nvPicPr>
                      <pic:blipFill>
                        <a:blip r:embed="rId6" cstate="print"/>
                        <a:stretch>
                          <a:fillRect r="0" b="0"/>
                        </a:stretch>
                      </pic:blipFill>
                      <pic:spPr>
                        <a:xfrm>
                          <a:off x="0" y="0"/>
                          <a:ext cx="791328" cy="263776"/>
                        </a:xfrm>
                        <a:prstGeom prst="rect">
                          <a:avLst/>
                        </a:prstGeom>
                      </pic:spPr>
                    </pic:pic>
                  </a:graphicData>
                </a:graphic>
              </wp:inline>
            </w:drawing>
          </w:r>
        </w:p>
      </w:tc>
      <w:tc>
        <w:tcPr>
          <w:tcW w:w="19627" w:type="dxa"/>
        </w:tcPr>
        <w:p>
          <w:pPr>
            <w:pStyle w:val="EmptyCellLayoutStyle"/>
            <w:spacing w:after="0" w:line="240" w:lineRule="auto"/>
          </w:pPr>
        </w:p>
      </w:tc>
      <w:tc>
        <w:tcPr>
          <w:tcW w:w="3911" w:type="dxa"/>
        </w:tcPr>
        <w:p>
          <w:pPr>
            <w:pStyle w:val="EmptyCellLayoutStyle"/>
            <w:spacing w:after="0" w:line="240" w:lineRule="auto"/>
          </w:pPr>
        </w:p>
      </w:tc>
    </w:tr>
    <w:tr>
      <w:trPr/>
      <w:tc>
        <w:tcPr>
          <w:tcW w:w="35" w:type="dxa"/>
        </w:tcPr>
        <w:p>
          <w:pPr>
            <w:pStyle w:val="EmptyCellLayoutStyle"/>
            <w:spacing w:after="0" w:line="240" w:lineRule="auto"/>
          </w:pPr>
        </w:p>
      </w:tc>
      <w:tc>
        <w:tcPr>
          <w:tcW w:w="1417" w:type="dxa"/>
          <w:vMerge w:val="continue"/>
        </w:tcPr>
        <w:p>
          <w:pPr>
            <w:pStyle w:val="EmptyCellLayoutStyle"/>
            <w:spacing w:after="0" w:line="240" w:lineRule="auto"/>
          </w:pPr>
        </w:p>
      </w:tc>
      <w:tc>
        <w:tcPr>
          <w:tcW w:w="19627" w:type="dxa"/>
        </w:tcPr>
        <w:tbl>
          <w:tblPr>
            <w:tblCellMar>
              <w:top w:w="0" w:type="dxa"/>
              <w:left w:w="0" w:type="dxa"/>
              <w:bottom w:w="0" w:type="dxa"/>
              <w:right w:w="0" w:type="dxa"/>
            </w:tblCellMar>
          </w:tblPr>
          <w:tblGrid>
            <w:gridCol w:w="19627"/>
          </w:tblGrid>
          <w:tr>
            <w:trPr>
              <w:trHeight w:val="262" w:hRule="atLeast"/>
            </w:trPr>
            <w:tc>
              <w:tcPr>
                <w:tcW w:w="19627"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Arial" w:hAnsi="Arial" w:eastAsia="Arial"/>
                    <w:b/>
                    <w:color w:val="000000"/>
                    <w:sz w:val="24"/>
                  </w:rPr>
                  <w:t xml:space="preserve">REGISTAR UGOVORA</w:t>
                </w:r>
              </w:p>
            </w:tc>
          </w:tr>
        </w:tbl>
        <w:p>
          <w:pPr>
            <w:spacing w:after="0" w:line="240" w:lineRule="auto"/>
          </w:pPr>
        </w:p>
      </w:tc>
      <w:tc>
        <w:tcPr>
          <w:tcW w:w="3911" w:type="dxa"/>
        </w:tcPr>
        <w:p>
          <w:pPr>
            <w:pStyle w:val="EmptyCellLayoutStyle"/>
            <w:spacing w:after="0" w:line="240" w:lineRule="auto"/>
          </w:pPr>
        </w:p>
      </w:tc>
    </w:tr>
    <w:tr>
      <w:trPr/>
      <w:tc>
        <w:tcPr>
          <w:tcW w:w="35" w:type="dxa"/>
        </w:tcPr>
        <w:p>
          <w:pPr>
            <w:pStyle w:val="EmptyCellLayoutStyle"/>
            <w:spacing w:after="0" w:line="240" w:lineRule="auto"/>
          </w:pPr>
        </w:p>
      </w:tc>
      <w:tc>
        <w:tcPr>
          <w:tcW w:w="1417" w:type="dxa"/>
          <w:vMerge w:val="continue"/>
        </w:tcPr>
        <w:p>
          <w:pPr>
            <w:pStyle w:val="EmptyCellLayoutStyle"/>
            <w:spacing w:after="0" w:line="240" w:lineRule="auto"/>
          </w:pPr>
        </w:p>
      </w:tc>
      <w:tc>
        <w:tcPr>
          <w:tcW w:w="19627" w:type="dxa"/>
        </w:tcPr>
        <w:p>
          <w:pPr>
            <w:pStyle w:val="EmptyCellLayoutStyle"/>
            <w:spacing w:after="0" w:line="240" w:lineRule="auto"/>
          </w:pPr>
        </w:p>
      </w:tc>
      <w:tc>
        <w:tcPr>
          <w:tcW w:w="3911" w:type="dxa"/>
        </w:tcPr>
        <w:p>
          <w:pPr>
            <w:pStyle w:val="EmptyCellLayoutStyle"/>
            <w:spacing w:after="0" w:line="240" w:lineRule="auto"/>
          </w:pPr>
        </w:p>
      </w:tc>
    </w:tr>
    <w:tr>
      <w:trPr/>
      <w:tc>
        <w:tcPr>
          <w:tcW w:w="35" w:type="dxa"/>
        </w:tcPr>
        <w:p>
          <w:pPr>
            <w:pStyle w:val="EmptyCellLayoutStyle"/>
            <w:spacing w:after="0" w:line="240" w:lineRule="auto"/>
          </w:pPr>
        </w:p>
      </w:tc>
      <w:tc>
        <w:tcPr>
          <w:tcW w:w="1417" w:type="dxa"/>
        </w:tcPr>
        <w:p>
          <w:pPr>
            <w:pStyle w:val="EmptyCellLayoutStyle"/>
            <w:spacing w:after="0" w:line="240" w:lineRule="auto"/>
          </w:pPr>
        </w:p>
      </w:tc>
      <w:tc>
        <w:tcPr>
          <w:tcW w:w="19627" w:type="dxa"/>
        </w:tcPr>
        <w:p>
          <w:pPr>
            <w:pStyle w:val="EmptyCellLayoutStyle"/>
            <w:spacing w:after="0" w:line="240" w:lineRule="auto"/>
          </w:pPr>
        </w:p>
      </w:tc>
      <w:tc>
        <w:tcPr>
          <w:tcW w:w="3911" w:type="dxa"/>
        </w:tcPr>
        <w:p>
          <w:pPr>
            <w:pStyle w:val="EmptyCellLayoutStyle"/>
            <w:spacing w:after="0" w:line="240" w:lineRule="auto"/>
          </w:pPr>
        </w:p>
      </w:tc>
    </w:tr>
  </w:tbl>
</w:hdr>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header" Target="/word/header0.xml" Id="rId5" /><Relationship Type="http://schemas.openxmlformats.org/officeDocument/2006/relationships/footer" Target="/word/footer1.xml" Id="rId7" /><Relationship Type="http://schemas.openxmlformats.org/officeDocument/2006/relationships/numbering" Target="/word/numbering.xml" Id="rId9" /></Relationships>
</file>

<file path=word/_rels/header0.xml.rels>&#65279;<?xml version="1.0" encoding="utf-8"?><Relationships xmlns="http://schemas.openxmlformats.org/package/2006/relationships"><Relationship Type="http://schemas.openxmlformats.org/officeDocument/2006/relationships/image" Target="/word/media/img3.png"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RPT_Ugovor</dc:title>
</cp:coreProperties>
</file>